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EF761A" w14:textId="2C1DF793" w:rsidR="00B76C3C" w:rsidRPr="008A73E7" w:rsidRDefault="008A73E7" w:rsidP="008A73E7">
      <w:pPr>
        <w:spacing w:before="10"/>
        <w:ind w:left="0" w:firstLine="0"/>
        <w:jc w:val="center"/>
        <w:rPr>
          <w:rFonts w:cs="Times New Roman"/>
          <w:b/>
          <w:spacing w:val="-1"/>
          <w:sz w:val="40"/>
          <w:szCs w:val="40"/>
        </w:rPr>
      </w:pPr>
      <w:r w:rsidRPr="008A73E7">
        <w:rPr>
          <w:rFonts w:cs="Times New Roman"/>
          <w:b/>
          <w:spacing w:val="-1"/>
          <w:sz w:val="40"/>
          <w:szCs w:val="40"/>
        </w:rPr>
        <w:t>Attachment 2</w:t>
      </w:r>
    </w:p>
    <w:p w14:paraId="0CD5C77C" w14:textId="7A783515" w:rsidR="001D39C8" w:rsidRPr="008A73E7" w:rsidRDefault="001D39C8" w:rsidP="001D39C8">
      <w:pPr>
        <w:spacing w:before="10"/>
        <w:ind w:left="0" w:firstLine="0"/>
        <w:jc w:val="center"/>
        <w:rPr>
          <w:rFonts w:cs="Times New Roman"/>
          <w:b/>
          <w:spacing w:val="-1"/>
          <w:sz w:val="40"/>
          <w:szCs w:val="40"/>
        </w:rPr>
      </w:pPr>
      <w:r w:rsidRPr="008A73E7">
        <w:rPr>
          <w:rFonts w:cs="Times New Roman"/>
          <w:b/>
          <w:spacing w:val="-1"/>
          <w:sz w:val="40"/>
          <w:szCs w:val="40"/>
        </w:rPr>
        <w:t>Scope, Specs and other Requirements</w:t>
      </w:r>
    </w:p>
    <w:p w14:paraId="005284FE" w14:textId="77777777" w:rsidR="001D39C8" w:rsidRDefault="001D39C8" w:rsidP="00C9555F">
      <w:pPr>
        <w:spacing w:before="10"/>
        <w:ind w:left="0" w:firstLine="0"/>
        <w:rPr>
          <w:rFonts w:cs="Times New Roman"/>
          <w:b/>
          <w:spacing w:val="-1"/>
          <w:sz w:val="32"/>
          <w:szCs w:val="32"/>
        </w:rPr>
      </w:pPr>
    </w:p>
    <w:p w14:paraId="78C4A670" w14:textId="77777777" w:rsidR="001D39C8" w:rsidRDefault="001D39C8" w:rsidP="00C9555F">
      <w:pPr>
        <w:spacing w:before="10"/>
        <w:ind w:left="0" w:firstLine="0"/>
        <w:rPr>
          <w:rFonts w:cs="Times New Roman"/>
          <w:b/>
          <w:spacing w:val="-1"/>
          <w:sz w:val="32"/>
          <w:szCs w:val="32"/>
        </w:rPr>
      </w:pPr>
    </w:p>
    <w:p w14:paraId="488BF8DD" w14:textId="34A77DAE" w:rsidR="004B4C1D" w:rsidRPr="00A34773" w:rsidRDefault="00A34773" w:rsidP="00A34773">
      <w:pPr>
        <w:spacing w:before="10"/>
        <w:ind w:left="0" w:firstLine="720"/>
        <w:rPr>
          <w:rFonts w:cs="Times New Roman"/>
          <w:b/>
          <w:bCs/>
          <w:sz w:val="36"/>
          <w:szCs w:val="36"/>
          <w:u w:val="single"/>
        </w:rPr>
      </w:pPr>
      <w:r w:rsidRPr="00A34773">
        <w:rPr>
          <w:rFonts w:cs="Times New Roman"/>
          <w:spacing w:val="-1"/>
          <w:sz w:val="36"/>
          <w:szCs w:val="36"/>
        </w:rPr>
        <w:t xml:space="preserve"> </w:t>
      </w:r>
      <w:r w:rsidRPr="00A34773">
        <w:rPr>
          <w:rFonts w:cs="Times New Roman"/>
          <w:b/>
          <w:spacing w:val="-1"/>
          <w:sz w:val="36"/>
          <w:szCs w:val="36"/>
          <w:u w:val="single"/>
        </w:rPr>
        <w:t xml:space="preserve">Section I. </w:t>
      </w:r>
      <w:r>
        <w:rPr>
          <w:rFonts w:cs="Times New Roman"/>
          <w:b/>
          <w:spacing w:val="-1"/>
          <w:sz w:val="36"/>
          <w:szCs w:val="36"/>
          <w:u w:val="single"/>
        </w:rPr>
        <w:t xml:space="preserve"> Introduction and Scope</w:t>
      </w:r>
    </w:p>
    <w:p w14:paraId="3CD718AB" w14:textId="77777777" w:rsidR="004B4C1D" w:rsidRPr="00C9555F" w:rsidRDefault="004B4C1D">
      <w:pPr>
        <w:ind w:left="835" w:firstLine="0"/>
        <w:rPr>
          <w:rFonts w:cs="Times New Roman"/>
          <w:sz w:val="22"/>
        </w:rPr>
      </w:pPr>
    </w:p>
    <w:p w14:paraId="22DA1E8E" w14:textId="77777777" w:rsidR="00A707C3" w:rsidRPr="00FD6FCB" w:rsidRDefault="00A707C3">
      <w:pPr>
        <w:ind w:firstLine="0"/>
        <w:rPr>
          <w:rFonts w:cs="Times New Roman"/>
        </w:rPr>
      </w:pPr>
      <w:r w:rsidRPr="00FD6FCB">
        <w:rPr>
          <w:rFonts w:cs="Times New Roman"/>
        </w:rPr>
        <w:t xml:space="preserve">The purpose of this Request for Quote (RFQ) is to purchase two high volume </w:t>
      </w:r>
      <w:r w:rsidR="006975A7" w:rsidRPr="00FD6FCB">
        <w:rPr>
          <w:rFonts w:cs="Times New Roman"/>
        </w:rPr>
        <w:t xml:space="preserve">digital </w:t>
      </w:r>
      <w:r w:rsidRPr="00FD6FCB">
        <w:rPr>
          <w:rFonts w:cs="Times New Roman"/>
        </w:rPr>
        <w:t>black and white production presses</w:t>
      </w:r>
      <w:r w:rsidR="00BB1642" w:rsidRPr="00FD6FCB">
        <w:rPr>
          <w:rFonts w:cs="Times New Roman"/>
        </w:rPr>
        <w:t>, with</w:t>
      </w:r>
      <w:r w:rsidRPr="00FD6FCB">
        <w:rPr>
          <w:rFonts w:cs="Times New Roman"/>
        </w:rPr>
        <w:t xml:space="preserve"> related maintenance services and supplies, for use by the Judicial Council of California.</w:t>
      </w:r>
    </w:p>
    <w:p w14:paraId="24D2FD89" w14:textId="77777777" w:rsidR="00A707C3" w:rsidRPr="00FD6FCB" w:rsidRDefault="00A707C3">
      <w:pPr>
        <w:ind w:firstLine="0"/>
        <w:rPr>
          <w:rFonts w:cs="Times New Roman"/>
        </w:rPr>
      </w:pPr>
    </w:p>
    <w:p w14:paraId="4D554357" w14:textId="2F5E2E13" w:rsidR="00A707C3" w:rsidRPr="00FD6FCB" w:rsidRDefault="00A707C3">
      <w:pPr>
        <w:ind w:firstLine="0"/>
        <w:rPr>
          <w:rFonts w:cs="Times New Roman"/>
        </w:rPr>
      </w:pPr>
      <w:r w:rsidRPr="00FD6FCB">
        <w:rPr>
          <w:rFonts w:cs="Times New Roman"/>
        </w:rPr>
        <w:t xml:space="preserve">The Judicial Council Print Shop </w:t>
      </w:r>
      <w:r w:rsidR="00E325EF" w:rsidRPr="00FD6FCB">
        <w:rPr>
          <w:rFonts w:cs="Times New Roman"/>
        </w:rPr>
        <w:t xml:space="preserve">needs </w:t>
      </w:r>
      <w:r w:rsidRPr="00FD6FCB">
        <w:rPr>
          <w:rFonts w:cs="Times New Roman"/>
        </w:rPr>
        <w:t xml:space="preserve">to replace its two aged, technologically obsolete digital print equipment with two brand new high speed digital production presses.  Specifically, the Judicial Council has </w:t>
      </w:r>
      <w:proofErr w:type="gramStart"/>
      <w:r w:rsidRPr="00FD6FCB">
        <w:rPr>
          <w:rFonts w:cs="Times New Roman"/>
        </w:rPr>
        <w:t>one</w:t>
      </w:r>
      <w:proofErr w:type="gramEnd"/>
      <w:r w:rsidRPr="00FD6FCB">
        <w:rPr>
          <w:rFonts w:cs="Times New Roman"/>
        </w:rPr>
        <w:t xml:space="preserve"> Xerox 6135 High Volume </w:t>
      </w:r>
      <w:r w:rsidR="00674A1B" w:rsidRPr="00FD6FCB">
        <w:rPr>
          <w:rFonts w:cs="Times New Roman"/>
        </w:rPr>
        <w:t>Digital</w:t>
      </w:r>
      <w:r w:rsidRPr="00FD6FCB">
        <w:rPr>
          <w:rFonts w:cs="Times New Roman"/>
        </w:rPr>
        <w:t xml:space="preserve"> Production Printer and one Xerox 6115 High volume digital Production Printer.  The Judicial Council also uses Xerox </w:t>
      </w:r>
      <w:proofErr w:type="spellStart"/>
      <w:r w:rsidRPr="00FD6FCB">
        <w:rPr>
          <w:rFonts w:cs="Times New Roman"/>
        </w:rPr>
        <w:t>Freeflow</w:t>
      </w:r>
      <w:proofErr w:type="spellEnd"/>
      <w:r w:rsidRPr="00FD6FCB">
        <w:rPr>
          <w:rFonts w:cs="Times New Roman"/>
        </w:rPr>
        <w:t xml:space="preserve"> </w:t>
      </w:r>
      <w:proofErr w:type="spellStart"/>
      <w:r w:rsidRPr="00FD6FCB">
        <w:rPr>
          <w:rFonts w:cs="Times New Roman"/>
        </w:rPr>
        <w:t>Makeready</w:t>
      </w:r>
      <w:proofErr w:type="spellEnd"/>
      <w:r w:rsidRPr="00FD6FCB">
        <w:rPr>
          <w:rFonts w:cs="Times New Roman"/>
        </w:rPr>
        <w:t xml:space="preserve"> in its document production </w:t>
      </w:r>
      <w:r w:rsidR="00E325EF" w:rsidRPr="00FD6FCB">
        <w:rPr>
          <w:rFonts w:cs="Times New Roman"/>
        </w:rPr>
        <w:t>workflow</w:t>
      </w:r>
      <w:r w:rsidRPr="00FD6FCB">
        <w:rPr>
          <w:rFonts w:cs="Times New Roman"/>
        </w:rPr>
        <w:t>.</w:t>
      </w:r>
    </w:p>
    <w:p w14:paraId="5B0540E3" w14:textId="77777777" w:rsidR="00A707C3" w:rsidRPr="00FD6FCB" w:rsidRDefault="00A707C3">
      <w:pPr>
        <w:ind w:firstLine="0"/>
        <w:rPr>
          <w:rFonts w:cs="Times New Roman"/>
        </w:rPr>
      </w:pPr>
    </w:p>
    <w:p w14:paraId="52896157" w14:textId="77777777" w:rsidR="006975A7" w:rsidRPr="00FD6FCB" w:rsidRDefault="006975A7">
      <w:pPr>
        <w:ind w:firstLine="0"/>
        <w:rPr>
          <w:rFonts w:cs="Times New Roman"/>
        </w:rPr>
      </w:pPr>
      <w:r w:rsidRPr="00FD6FCB">
        <w:rPr>
          <w:rFonts w:cs="Times New Roman"/>
        </w:rPr>
        <w:t xml:space="preserve">The Judicial Council Print Shop is responsible for printing the majority of documents utilized by the Judicial Council of California.  </w:t>
      </w:r>
      <w:proofErr w:type="gramStart"/>
      <w:r w:rsidRPr="00FD6FCB">
        <w:rPr>
          <w:rFonts w:cs="Times New Roman"/>
        </w:rPr>
        <w:t>As a state printer,</w:t>
      </w:r>
      <w:proofErr w:type="gramEnd"/>
      <w:r w:rsidRPr="00FD6FCB">
        <w:rPr>
          <w:rFonts w:cs="Times New Roman"/>
        </w:rPr>
        <w:t xml:space="preserve"> </w:t>
      </w:r>
      <w:proofErr w:type="gramStart"/>
      <w:r w:rsidRPr="00FD6FCB">
        <w:rPr>
          <w:rFonts w:cs="Times New Roman"/>
        </w:rPr>
        <w:t>the print shop</w:t>
      </w:r>
      <w:proofErr w:type="gramEnd"/>
      <w:r w:rsidRPr="00FD6FCB">
        <w:rPr>
          <w:rFonts w:cs="Times New Roman"/>
        </w:rPr>
        <w:t xml:space="preserve"> also provides printing services to various courts, the Department of Industrial Relations, the California Highway Patrol and other state of California agencies.  They are additionally responsible for processing all outgoing mail and in many cases print and mail work orders in a seamless process.</w:t>
      </w:r>
    </w:p>
    <w:p w14:paraId="7B681D5E" w14:textId="77777777" w:rsidR="006975A7" w:rsidRPr="00FD6FCB" w:rsidRDefault="006975A7">
      <w:pPr>
        <w:ind w:firstLine="0"/>
        <w:rPr>
          <w:rFonts w:cs="Times New Roman"/>
        </w:rPr>
      </w:pPr>
    </w:p>
    <w:p w14:paraId="643BAC63" w14:textId="77777777" w:rsidR="004B4C1D" w:rsidRPr="00FD6FCB" w:rsidRDefault="00F00173">
      <w:pPr>
        <w:ind w:firstLine="0"/>
        <w:rPr>
          <w:rFonts w:cs="Times New Roman"/>
        </w:rPr>
      </w:pPr>
      <w:r w:rsidRPr="00FD6FCB">
        <w:rPr>
          <w:rFonts w:cs="Times New Roman"/>
        </w:rPr>
        <w:t>The</w:t>
      </w:r>
      <w:r w:rsidR="003464D8" w:rsidRPr="00FD6FCB">
        <w:rPr>
          <w:rFonts w:cs="Times New Roman"/>
        </w:rPr>
        <w:t xml:space="preserve"> </w:t>
      </w:r>
      <w:r w:rsidRPr="00FD6FCB">
        <w:rPr>
          <w:rFonts w:cs="Times New Roman"/>
        </w:rPr>
        <w:t xml:space="preserve">main goals </w:t>
      </w:r>
      <w:r w:rsidR="003464D8" w:rsidRPr="00FD6FCB">
        <w:rPr>
          <w:rFonts w:cs="Times New Roman"/>
        </w:rPr>
        <w:t>of</w:t>
      </w:r>
      <w:r w:rsidRPr="00FD6FCB">
        <w:rPr>
          <w:rFonts w:cs="Times New Roman"/>
        </w:rPr>
        <w:t xml:space="preserve"> this RF</w:t>
      </w:r>
      <w:r w:rsidR="003464D8" w:rsidRPr="00FD6FCB">
        <w:rPr>
          <w:rFonts w:cs="Times New Roman"/>
        </w:rPr>
        <w:t>Q</w:t>
      </w:r>
      <w:r w:rsidRPr="00FD6FCB">
        <w:rPr>
          <w:rFonts w:cs="Times New Roman"/>
        </w:rPr>
        <w:t xml:space="preserve"> are to:</w:t>
      </w:r>
    </w:p>
    <w:p w14:paraId="60513AF0" w14:textId="77777777" w:rsidR="004B4C1D" w:rsidRPr="00FD6FCB" w:rsidRDefault="004B4C1D">
      <w:pPr>
        <w:ind w:firstLine="0"/>
        <w:rPr>
          <w:rFonts w:cs="Times New Roman"/>
        </w:rPr>
      </w:pPr>
    </w:p>
    <w:p w14:paraId="274EF563" w14:textId="657E6897" w:rsidR="006975A7" w:rsidRPr="00FD6FCB" w:rsidRDefault="000801D1">
      <w:pPr>
        <w:ind w:left="1440" w:hanging="720"/>
        <w:rPr>
          <w:rFonts w:cs="Times New Roman"/>
        </w:rPr>
      </w:pPr>
      <w:r w:rsidRPr="00FD6FCB">
        <w:rPr>
          <w:rFonts w:cs="Times New Roman"/>
        </w:rPr>
        <w:t>1.</w:t>
      </w:r>
      <w:r w:rsidRPr="00FD6FCB">
        <w:rPr>
          <w:rFonts w:cs="Times New Roman"/>
        </w:rPr>
        <w:tab/>
      </w:r>
      <w:r w:rsidR="0032383C" w:rsidRPr="00FD6FCB">
        <w:rPr>
          <w:rFonts w:cs="Times New Roman"/>
        </w:rPr>
        <w:t>Select</w:t>
      </w:r>
      <w:r w:rsidR="00F00173" w:rsidRPr="00FD6FCB">
        <w:rPr>
          <w:rFonts w:cs="Times New Roman"/>
        </w:rPr>
        <w:t xml:space="preserve"> and </w:t>
      </w:r>
      <w:r w:rsidR="003464D8" w:rsidRPr="00FD6FCB">
        <w:rPr>
          <w:rFonts w:cs="Times New Roman"/>
        </w:rPr>
        <w:t xml:space="preserve">purchase two </w:t>
      </w:r>
      <w:r w:rsidR="0032383C" w:rsidRPr="00FD6FCB">
        <w:rPr>
          <w:rFonts w:cs="Times New Roman"/>
        </w:rPr>
        <w:t>high-speed</w:t>
      </w:r>
      <w:r w:rsidR="003464D8" w:rsidRPr="00FD6FCB">
        <w:rPr>
          <w:rFonts w:cs="Times New Roman"/>
        </w:rPr>
        <w:t xml:space="preserve"> digital production </w:t>
      </w:r>
      <w:proofErr w:type="gramStart"/>
      <w:r w:rsidR="0032383C" w:rsidRPr="00FD6FCB">
        <w:rPr>
          <w:rFonts w:cs="Times New Roman"/>
        </w:rPr>
        <w:t>printers which</w:t>
      </w:r>
      <w:proofErr w:type="gramEnd"/>
      <w:r w:rsidR="003464D8" w:rsidRPr="00FD6FCB">
        <w:rPr>
          <w:rFonts w:cs="Times New Roman"/>
        </w:rPr>
        <w:t xml:space="preserve"> will utilize modern technology in an</w:t>
      </w:r>
      <w:r w:rsidR="006975A7" w:rsidRPr="00FD6FCB">
        <w:rPr>
          <w:rFonts w:cs="Times New Roman"/>
        </w:rPr>
        <w:t xml:space="preserve"> effective and efficient manner.</w:t>
      </w:r>
    </w:p>
    <w:p w14:paraId="1B289588" w14:textId="77A910E1" w:rsidR="006975A7" w:rsidRPr="00FD6FCB" w:rsidRDefault="000801D1">
      <w:pPr>
        <w:ind w:left="1440" w:hanging="720"/>
        <w:rPr>
          <w:rFonts w:cs="Times New Roman"/>
        </w:rPr>
      </w:pPr>
      <w:r w:rsidRPr="00FD6FCB">
        <w:rPr>
          <w:rFonts w:cs="Times New Roman"/>
        </w:rPr>
        <w:t>2.</w:t>
      </w:r>
      <w:r w:rsidRPr="00FD6FCB">
        <w:rPr>
          <w:rFonts w:cs="Times New Roman"/>
        </w:rPr>
        <w:tab/>
      </w:r>
      <w:r w:rsidR="0032383C" w:rsidRPr="00FD6FCB">
        <w:rPr>
          <w:rFonts w:cs="Times New Roman"/>
        </w:rPr>
        <w:t>Purchase</w:t>
      </w:r>
      <w:r w:rsidR="003464D8" w:rsidRPr="00FD6FCB">
        <w:rPr>
          <w:rFonts w:cs="Times New Roman"/>
        </w:rPr>
        <w:t xml:space="preserve"> </w:t>
      </w:r>
      <w:r w:rsidR="006975A7" w:rsidRPr="00FD6FCB">
        <w:rPr>
          <w:rFonts w:cs="Times New Roman"/>
        </w:rPr>
        <w:t xml:space="preserve">durable, </w:t>
      </w:r>
      <w:r w:rsidR="003464D8" w:rsidRPr="00FD6FCB">
        <w:rPr>
          <w:rFonts w:cs="Times New Roman"/>
        </w:rPr>
        <w:t>future facing equipment</w:t>
      </w:r>
      <w:r w:rsidR="006975A7" w:rsidRPr="00FD6FCB">
        <w:rPr>
          <w:rFonts w:cs="Times New Roman"/>
        </w:rPr>
        <w:t xml:space="preserve"> </w:t>
      </w:r>
      <w:r w:rsidR="0032383C" w:rsidRPr="00FD6FCB">
        <w:rPr>
          <w:rFonts w:cs="Times New Roman"/>
        </w:rPr>
        <w:t>- equipment</w:t>
      </w:r>
      <w:r w:rsidR="006975A7" w:rsidRPr="00FD6FCB">
        <w:rPr>
          <w:rFonts w:cs="Times New Roman"/>
        </w:rPr>
        <w:t xml:space="preserve"> expecting to </w:t>
      </w:r>
      <w:proofErr w:type="gramStart"/>
      <w:r w:rsidR="006975A7" w:rsidRPr="00FD6FCB">
        <w:rPr>
          <w:rFonts w:cs="Times New Roman"/>
        </w:rPr>
        <w:t>be replaced</w:t>
      </w:r>
      <w:proofErr w:type="gramEnd"/>
      <w:r w:rsidR="006975A7" w:rsidRPr="00FD6FCB">
        <w:rPr>
          <w:rFonts w:cs="Times New Roman"/>
        </w:rPr>
        <w:t xml:space="preserve"> in three years is not as desirable as equipment lasting ten years.</w:t>
      </w:r>
    </w:p>
    <w:p w14:paraId="7EFD4F94" w14:textId="52083E3E" w:rsidR="004B4C1D" w:rsidRPr="00FD6FCB" w:rsidRDefault="000801D1">
      <w:pPr>
        <w:ind w:firstLine="0"/>
        <w:rPr>
          <w:rFonts w:cs="Times New Roman"/>
        </w:rPr>
      </w:pPr>
      <w:r w:rsidRPr="00FD6FCB">
        <w:rPr>
          <w:rFonts w:cs="Times New Roman"/>
        </w:rPr>
        <w:t>3.</w:t>
      </w:r>
      <w:r w:rsidRPr="00FD6FCB">
        <w:rPr>
          <w:rFonts w:cs="Times New Roman"/>
        </w:rPr>
        <w:tab/>
      </w:r>
      <w:r w:rsidR="0032383C" w:rsidRPr="00FD6FCB">
        <w:rPr>
          <w:rFonts w:cs="Times New Roman"/>
        </w:rPr>
        <w:t>Provide</w:t>
      </w:r>
      <w:r w:rsidR="003464D8" w:rsidRPr="00FD6FCB">
        <w:rPr>
          <w:rFonts w:cs="Times New Roman"/>
        </w:rPr>
        <w:t xml:space="preserve"> for a lower operating cost.  </w:t>
      </w:r>
    </w:p>
    <w:p w14:paraId="56E2E46A" w14:textId="38814647" w:rsidR="004B4C1D" w:rsidRPr="00FD6FCB" w:rsidRDefault="000801D1">
      <w:pPr>
        <w:ind w:left="1440" w:hanging="720"/>
        <w:rPr>
          <w:rFonts w:cs="Times New Roman"/>
        </w:rPr>
      </w:pPr>
      <w:r w:rsidRPr="00FD6FCB">
        <w:rPr>
          <w:rFonts w:cs="Times New Roman"/>
        </w:rPr>
        <w:t>4.</w:t>
      </w:r>
      <w:r w:rsidRPr="00FD6FCB">
        <w:rPr>
          <w:rFonts w:cs="Times New Roman"/>
        </w:rPr>
        <w:tab/>
      </w:r>
      <w:r w:rsidR="0032383C" w:rsidRPr="00FD6FCB">
        <w:rPr>
          <w:rFonts w:cs="Times New Roman"/>
        </w:rPr>
        <w:t>Utilize</w:t>
      </w:r>
      <w:r w:rsidR="00F00173" w:rsidRPr="00FD6FCB">
        <w:rPr>
          <w:rFonts w:cs="Times New Roman"/>
        </w:rPr>
        <w:t xml:space="preserve"> new equipment that </w:t>
      </w:r>
      <w:r w:rsidR="0032383C" w:rsidRPr="00FD6FCB">
        <w:rPr>
          <w:rFonts w:cs="Times New Roman"/>
        </w:rPr>
        <w:t>complements</w:t>
      </w:r>
      <w:r w:rsidR="00F00173" w:rsidRPr="00FD6FCB">
        <w:rPr>
          <w:rFonts w:cs="Times New Roman"/>
        </w:rPr>
        <w:t xml:space="preserve"> our existing operational model as well as works within the </w:t>
      </w:r>
      <w:r w:rsidR="003464D8" w:rsidRPr="00FD6FCB">
        <w:rPr>
          <w:rFonts w:cs="Times New Roman"/>
        </w:rPr>
        <w:t>Judicial Council Print Shop’s</w:t>
      </w:r>
      <w:r w:rsidR="00F00173" w:rsidRPr="00FD6FCB">
        <w:rPr>
          <w:rFonts w:cs="Times New Roman"/>
        </w:rPr>
        <w:t xml:space="preserve"> layout</w:t>
      </w:r>
    </w:p>
    <w:p w14:paraId="596195E4" w14:textId="3403BAB3" w:rsidR="004B4C1D" w:rsidRPr="00FD6FCB" w:rsidRDefault="000801D1">
      <w:pPr>
        <w:ind w:firstLine="0"/>
        <w:rPr>
          <w:rFonts w:cs="Times New Roman"/>
        </w:rPr>
      </w:pPr>
      <w:r w:rsidRPr="00FD6FCB">
        <w:rPr>
          <w:rFonts w:cs="Times New Roman"/>
        </w:rPr>
        <w:t>5.</w:t>
      </w:r>
      <w:r w:rsidRPr="00FD6FCB">
        <w:rPr>
          <w:rFonts w:cs="Times New Roman"/>
        </w:rPr>
        <w:tab/>
      </w:r>
      <w:r w:rsidR="0032383C" w:rsidRPr="00FD6FCB">
        <w:rPr>
          <w:rFonts w:cs="Times New Roman"/>
        </w:rPr>
        <w:t>Leverage</w:t>
      </w:r>
      <w:r w:rsidR="00F00173" w:rsidRPr="00FD6FCB">
        <w:rPr>
          <w:rFonts w:cs="Times New Roman"/>
        </w:rPr>
        <w:t xml:space="preserve"> </w:t>
      </w:r>
      <w:r w:rsidR="003464D8" w:rsidRPr="00FD6FCB">
        <w:rPr>
          <w:rFonts w:cs="Times New Roman"/>
        </w:rPr>
        <w:t>State of California</w:t>
      </w:r>
      <w:r w:rsidR="00F00173" w:rsidRPr="00FD6FCB">
        <w:rPr>
          <w:rFonts w:cs="Times New Roman"/>
        </w:rPr>
        <w:t xml:space="preserve"> purchasing power for “competitive price and best value”</w:t>
      </w:r>
    </w:p>
    <w:p w14:paraId="0FC02E70" w14:textId="78E7C652" w:rsidR="004B4C1D" w:rsidRPr="00FD6FCB" w:rsidRDefault="000801D1">
      <w:pPr>
        <w:ind w:firstLine="0"/>
        <w:rPr>
          <w:rFonts w:cs="Times New Roman"/>
        </w:rPr>
      </w:pPr>
      <w:r w:rsidRPr="00FD6FCB">
        <w:rPr>
          <w:rFonts w:cs="Times New Roman"/>
        </w:rPr>
        <w:t>6.</w:t>
      </w:r>
      <w:r w:rsidRPr="00FD6FCB">
        <w:rPr>
          <w:rFonts w:cs="Times New Roman"/>
        </w:rPr>
        <w:tab/>
      </w:r>
      <w:r w:rsidR="0032383C" w:rsidRPr="00FD6FCB">
        <w:rPr>
          <w:rFonts w:cs="Times New Roman"/>
        </w:rPr>
        <w:t>Utilize</w:t>
      </w:r>
      <w:r w:rsidR="00F00173" w:rsidRPr="00FD6FCB">
        <w:rPr>
          <w:rFonts w:cs="Times New Roman"/>
        </w:rPr>
        <w:t xml:space="preserve"> equipment solutions that are green and environmentally friendly</w:t>
      </w:r>
    </w:p>
    <w:p w14:paraId="6744C457" w14:textId="77777777" w:rsidR="00674A1B" w:rsidRPr="00FD6FCB" w:rsidRDefault="00674A1B">
      <w:pPr>
        <w:ind w:left="1440" w:hanging="720"/>
        <w:rPr>
          <w:rFonts w:cs="Times New Roman"/>
        </w:rPr>
      </w:pPr>
    </w:p>
    <w:p w14:paraId="542D37AA" w14:textId="77777777" w:rsidR="006975A7" w:rsidRPr="00FD6FCB" w:rsidRDefault="00674A1B">
      <w:pPr>
        <w:ind w:firstLine="0"/>
        <w:rPr>
          <w:rFonts w:cs="Times New Roman"/>
        </w:rPr>
      </w:pPr>
      <w:r w:rsidRPr="00FD6FCB">
        <w:rPr>
          <w:rFonts w:cs="Times New Roman"/>
        </w:rPr>
        <w:t>T</w:t>
      </w:r>
      <w:r w:rsidR="006975A7" w:rsidRPr="00FD6FCB">
        <w:rPr>
          <w:rFonts w:cs="Times New Roman"/>
        </w:rPr>
        <w:t xml:space="preserve">he lowest purchase price will not necessarily be the determining factor.  </w:t>
      </w:r>
      <w:r w:rsidR="00B47714" w:rsidRPr="00FD6FCB">
        <w:rPr>
          <w:rFonts w:cs="Times New Roman"/>
        </w:rPr>
        <w:t xml:space="preserve">A </w:t>
      </w:r>
      <w:r w:rsidR="006975A7" w:rsidRPr="00FD6FCB">
        <w:rPr>
          <w:rFonts w:cs="Times New Roman"/>
        </w:rPr>
        <w:t xml:space="preserve">more important factor </w:t>
      </w:r>
      <w:r w:rsidR="00B47714" w:rsidRPr="00FD6FCB">
        <w:rPr>
          <w:rFonts w:cs="Times New Roman"/>
        </w:rPr>
        <w:t>will be</w:t>
      </w:r>
      <w:r w:rsidR="006975A7" w:rsidRPr="00FD6FCB">
        <w:rPr>
          <w:rFonts w:cs="Times New Roman"/>
        </w:rPr>
        <w:t xml:space="preserve"> the lowest total cost of operation for the equipment over subsequent years, inclusive document management, equipment service, consumables and cost per copy.</w:t>
      </w:r>
    </w:p>
    <w:p w14:paraId="65BD4A79" w14:textId="77777777" w:rsidR="000801D1" w:rsidRPr="00FD6FCB" w:rsidRDefault="000801D1">
      <w:pPr>
        <w:ind w:firstLine="0"/>
        <w:rPr>
          <w:rFonts w:cs="Times New Roman"/>
        </w:rPr>
      </w:pPr>
    </w:p>
    <w:p w14:paraId="29DEFC5E" w14:textId="544211ED" w:rsidR="006975A7" w:rsidRPr="00FD6FCB" w:rsidRDefault="006975A7">
      <w:pPr>
        <w:ind w:firstLine="0"/>
        <w:rPr>
          <w:rFonts w:cs="Times New Roman"/>
        </w:rPr>
      </w:pPr>
      <w:r w:rsidRPr="00FD6FCB">
        <w:rPr>
          <w:rFonts w:cs="Times New Roman"/>
        </w:rPr>
        <w:t xml:space="preserve">The vendor selected must prepare a timetable for </w:t>
      </w:r>
      <w:r w:rsidR="00B76C3C">
        <w:rPr>
          <w:rFonts w:cs="Times New Roman"/>
        </w:rPr>
        <w:t xml:space="preserve">delivery </w:t>
      </w:r>
      <w:r w:rsidRPr="00FD6FCB">
        <w:rPr>
          <w:rFonts w:cs="Times New Roman"/>
        </w:rPr>
        <w:t>/ installation of all equipment.</w:t>
      </w:r>
    </w:p>
    <w:p w14:paraId="6A847804" w14:textId="77777777" w:rsidR="006975A7" w:rsidRPr="00FD6FCB" w:rsidRDefault="006975A7">
      <w:pPr>
        <w:ind w:firstLine="0"/>
        <w:rPr>
          <w:rFonts w:cs="Times New Roman"/>
        </w:rPr>
      </w:pPr>
    </w:p>
    <w:p w14:paraId="76FD116F" w14:textId="5C59E69C" w:rsidR="00071E88" w:rsidRPr="00FD6FCB" w:rsidRDefault="00F00173">
      <w:pPr>
        <w:ind w:firstLine="0"/>
        <w:rPr>
          <w:rFonts w:cs="Times New Roman"/>
        </w:rPr>
      </w:pPr>
      <w:r w:rsidRPr="00FD6FCB">
        <w:rPr>
          <w:rFonts w:cs="Times New Roman"/>
        </w:rPr>
        <w:t xml:space="preserve">Any </w:t>
      </w:r>
      <w:r w:rsidR="00186CB4" w:rsidRPr="00FD6FCB">
        <w:rPr>
          <w:rFonts w:cs="Times New Roman"/>
        </w:rPr>
        <w:t>purchase</w:t>
      </w:r>
      <w:r w:rsidRPr="00FD6FCB">
        <w:rPr>
          <w:rFonts w:cs="Times New Roman"/>
        </w:rPr>
        <w:t xml:space="preserve"> made as a result of this </w:t>
      </w:r>
      <w:r w:rsidR="00EC0E79">
        <w:rPr>
          <w:rFonts w:cs="Times New Roman"/>
        </w:rPr>
        <w:t>IFB</w:t>
      </w:r>
      <w:r w:rsidRPr="00FD6FCB">
        <w:rPr>
          <w:rFonts w:cs="Times New Roman"/>
        </w:rPr>
        <w:t xml:space="preserve"> shall </w:t>
      </w:r>
      <w:r w:rsidR="00186CB4" w:rsidRPr="00FD6FCB">
        <w:rPr>
          <w:rFonts w:cs="Times New Roman"/>
        </w:rPr>
        <w:t xml:space="preserve">include </w:t>
      </w:r>
      <w:r w:rsidR="00BF38B4" w:rsidRPr="00FD6FCB">
        <w:rPr>
          <w:rFonts w:cs="Times New Roman"/>
        </w:rPr>
        <w:t xml:space="preserve">lifetime </w:t>
      </w:r>
      <w:r w:rsidR="00186CB4" w:rsidRPr="00FD6FCB">
        <w:rPr>
          <w:rFonts w:cs="Times New Roman"/>
        </w:rPr>
        <w:t>operator training on the new equipment</w:t>
      </w:r>
      <w:proofErr w:type="gramStart"/>
      <w:r w:rsidR="00186CB4" w:rsidRPr="00FD6FCB">
        <w:rPr>
          <w:rFonts w:cs="Times New Roman"/>
        </w:rPr>
        <w:t xml:space="preserve">, </w:t>
      </w:r>
      <w:r w:rsidR="0032383C">
        <w:rPr>
          <w:rFonts w:cs="Times New Roman"/>
        </w:rPr>
        <w:t xml:space="preserve"> I</w:t>
      </w:r>
      <w:r w:rsidR="00186CB4" w:rsidRPr="00FD6FCB">
        <w:rPr>
          <w:rFonts w:cs="Times New Roman"/>
        </w:rPr>
        <w:t>t</w:t>
      </w:r>
      <w:proofErr w:type="gramEnd"/>
      <w:r w:rsidR="00186CB4" w:rsidRPr="00FD6FCB">
        <w:rPr>
          <w:rFonts w:cs="Times New Roman"/>
        </w:rPr>
        <w:t xml:space="preserve"> shall include advanced key operator training on the equipment</w:t>
      </w:r>
      <w:r w:rsidR="0032383C">
        <w:rPr>
          <w:rFonts w:cs="Times New Roman"/>
        </w:rPr>
        <w:t>.  I</w:t>
      </w:r>
      <w:r w:rsidR="00186CB4" w:rsidRPr="00FD6FCB">
        <w:rPr>
          <w:rFonts w:cs="Times New Roman"/>
        </w:rPr>
        <w:t xml:space="preserve">t shall also include – but listed separately, service and </w:t>
      </w:r>
      <w:r w:rsidR="00BB1642" w:rsidRPr="00FD6FCB">
        <w:rPr>
          <w:rFonts w:cs="Times New Roman"/>
        </w:rPr>
        <w:t>maintenance</w:t>
      </w:r>
      <w:r w:rsidR="00186CB4" w:rsidRPr="00FD6FCB">
        <w:rPr>
          <w:rFonts w:cs="Times New Roman"/>
        </w:rPr>
        <w:t xml:space="preserve"> agreements agreed to in </w:t>
      </w:r>
      <w:r w:rsidR="00EC0E79" w:rsidRPr="00FD6FCB">
        <w:rPr>
          <w:rFonts w:cs="Times New Roman"/>
        </w:rPr>
        <w:t>one-year</w:t>
      </w:r>
      <w:r w:rsidR="00186CB4" w:rsidRPr="00FD6FCB">
        <w:rPr>
          <w:rFonts w:cs="Times New Roman"/>
        </w:rPr>
        <w:t xml:space="preserve"> increments – able to be renewed for up to </w:t>
      </w:r>
      <w:r w:rsidR="008E58B1" w:rsidRPr="00FD6FCB">
        <w:rPr>
          <w:rFonts w:cs="Times New Roman"/>
        </w:rPr>
        <w:t xml:space="preserve">an additional nine years in one </w:t>
      </w:r>
      <w:r w:rsidR="00186CB4" w:rsidRPr="00FD6FCB">
        <w:rPr>
          <w:rFonts w:cs="Times New Roman"/>
        </w:rPr>
        <w:t>year</w:t>
      </w:r>
      <w:r w:rsidR="008E58B1" w:rsidRPr="00FD6FCB">
        <w:rPr>
          <w:rFonts w:cs="Times New Roman"/>
        </w:rPr>
        <w:t xml:space="preserve"> options</w:t>
      </w:r>
      <w:r w:rsidR="00AF595F" w:rsidRPr="00FD6FCB">
        <w:rPr>
          <w:rFonts w:cs="Times New Roman"/>
        </w:rPr>
        <w:t xml:space="preserve"> which the Judicial Council may exercise in its sole absolute discretion</w:t>
      </w:r>
      <w:r w:rsidR="008E58B1" w:rsidRPr="00FD6FCB">
        <w:rPr>
          <w:rFonts w:cs="Times New Roman"/>
        </w:rPr>
        <w:t xml:space="preserve"> based upon performance, cost and compliance with Judicial Council needs.</w:t>
      </w:r>
    </w:p>
    <w:p w14:paraId="6592C350" w14:textId="77777777" w:rsidR="00071E88" w:rsidRPr="00FD6FCB" w:rsidRDefault="00071E88">
      <w:pPr>
        <w:ind w:firstLine="0"/>
        <w:rPr>
          <w:rFonts w:cs="Times New Roman"/>
        </w:rPr>
      </w:pPr>
    </w:p>
    <w:p w14:paraId="4ADAB030" w14:textId="0AFF2466" w:rsidR="004B4C1D" w:rsidRPr="00FD6FCB" w:rsidRDefault="00186CB4" w:rsidP="0032383C">
      <w:pPr>
        <w:pStyle w:val="Heading4"/>
        <w:ind w:left="720" w:right="763" w:firstLine="0"/>
        <w:rPr>
          <w:rFonts w:cs="Times New Roman"/>
          <w:spacing w:val="105"/>
        </w:rPr>
      </w:pPr>
      <w:r w:rsidRPr="00FD6FCB">
        <w:rPr>
          <w:rFonts w:cs="Times New Roman"/>
        </w:rPr>
        <w:t>All</w:t>
      </w:r>
      <w:r w:rsidRPr="00FD6FCB">
        <w:rPr>
          <w:rFonts w:cs="Times New Roman"/>
          <w:spacing w:val="-3"/>
        </w:rPr>
        <w:t xml:space="preserve"> service and maintenance invoices </w:t>
      </w:r>
      <w:proofErr w:type="gramStart"/>
      <w:r w:rsidRPr="00FD6FCB">
        <w:rPr>
          <w:rFonts w:cs="Times New Roman"/>
          <w:spacing w:val="-3"/>
        </w:rPr>
        <w:t>will be billed</w:t>
      </w:r>
      <w:proofErr w:type="gramEnd"/>
      <w:r w:rsidRPr="00FD6FCB">
        <w:rPr>
          <w:rFonts w:cs="Times New Roman"/>
          <w:spacing w:val="-3"/>
        </w:rPr>
        <w:t xml:space="preserve"> in a</w:t>
      </w:r>
      <w:r w:rsidR="00557491" w:rsidRPr="00FD6FCB">
        <w:rPr>
          <w:rFonts w:cs="Times New Roman"/>
          <w:spacing w:val="-3"/>
        </w:rPr>
        <w:t>r</w:t>
      </w:r>
      <w:r w:rsidRPr="00FD6FCB">
        <w:rPr>
          <w:rFonts w:cs="Times New Roman"/>
          <w:spacing w:val="-3"/>
        </w:rPr>
        <w:t>rears on a quarterly basis.</w:t>
      </w:r>
      <w:r w:rsidR="0032383C">
        <w:rPr>
          <w:rFonts w:cs="Times New Roman"/>
          <w:spacing w:val="-3"/>
        </w:rPr>
        <w:t xml:space="preserve">  </w:t>
      </w:r>
      <w:r w:rsidRPr="00FD6FCB">
        <w:rPr>
          <w:rFonts w:cs="Times New Roman"/>
          <w:spacing w:val="-1"/>
        </w:rPr>
        <w:t>The agreement</w:t>
      </w:r>
      <w:r w:rsidR="00F00173" w:rsidRPr="00FD6FCB">
        <w:rPr>
          <w:rFonts w:cs="Times New Roman"/>
        </w:rPr>
        <w:t xml:space="preserve"> </w:t>
      </w:r>
      <w:r w:rsidR="00F00173" w:rsidRPr="00FD6FCB">
        <w:rPr>
          <w:rFonts w:cs="Times New Roman"/>
          <w:spacing w:val="-1"/>
        </w:rPr>
        <w:t>shall</w:t>
      </w:r>
      <w:r w:rsidRPr="00FD6FCB">
        <w:rPr>
          <w:rFonts w:cs="Times New Roman"/>
          <w:spacing w:val="85"/>
        </w:rPr>
        <w:t xml:space="preserve"> </w:t>
      </w:r>
      <w:r w:rsidR="00F00173" w:rsidRPr="00FD6FCB">
        <w:rPr>
          <w:rFonts w:cs="Times New Roman"/>
          <w:spacing w:val="-1"/>
        </w:rPr>
        <w:t xml:space="preserve">become effective </w:t>
      </w:r>
      <w:r w:rsidR="00F00173" w:rsidRPr="00FD6FCB">
        <w:rPr>
          <w:rFonts w:cs="Times New Roman"/>
        </w:rPr>
        <w:t>on the</w:t>
      </w:r>
      <w:r w:rsidR="00F00173" w:rsidRPr="00FD6FCB">
        <w:rPr>
          <w:rFonts w:cs="Times New Roman"/>
          <w:spacing w:val="1"/>
        </w:rPr>
        <w:t xml:space="preserve"> </w:t>
      </w:r>
      <w:r w:rsidR="00F00173" w:rsidRPr="00FD6FCB">
        <w:rPr>
          <w:rFonts w:cs="Times New Roman"/>
          <w:spacing w:val="-1"/>
        </w:rPr>
        <w:t>date that</w:t>
      </w:r>
      <w:r w:rsidR="00F00173" w:rsidRPr="00FD6FCB">
        <w:rPr>
          <w:rFonts w:cs="Times New Roman"/>
        </w:rPr>
        <w:t xml:space="preserve"> the</w:t>
      </w:r>
      <w:r w:rsidR="00F00173" w:rsidRPr="00FD6FCB">
        <w:rPr>
          <w:rFonts w:cs="Times New Roman"/>
          <w:spacing w:val="-1"/>
        </w:rPr>
        <w:t xml:space="preserve"> </w:t>
      </w:r>
      <w:r w:rsidRPr="00FD6FCB">
        <w:rPr>
          <w:rFonts w:cs="Times New Roman"/>
          <w:spacing w:val="-1"/>
        </w:rPr>
        <w:t>equ</w:t>
      </w:r>
      <w:r w:rsidR="008D02E3" w:rsidRPr="00FD6FCB">
        <w:rPr>
          <w:rFonts w:cs="Times New Roman"/>
          <w:spacing w:val="-1"/>
        </w:rPr>
        <w:t>i</w:t>
      </w:r>
      <w:r w:rsidRPr="00FD6FCB">
        <w:rPr>
          <w:rFonts w:cs="Times New Roman"/>
          <w:spacing w:val="-1"/>
        </w:rPr>
        <w:t xml:space="preserve">pment </w:t>
      </w:r>
      <w:proofErr w:type="gramStart"/>
      <w:r w:rsidRPr="00FD6FCB">
        <w:rPr>
          <w:rFonts w:cs="Times New Roman"/>
          <w:spacing w:val="-1"/>
        </w:rPr>
        <w:t>is installed and certified operational</w:t>
      </w:r>
      <w:proofErr w:type="gramEnd"/>
      <w:r w:rsidRPr="00FD6FCB">
        <w:rPr>
          <w:rFonts w:cs="Times New Roman"/>
          <w:spacing w:val="-1"/>
        </w:rPr>
        <w:t xml:space="preserve">.  The </w:t>
      </w:r>
      <w:r w:rsidR="00BB1642" w:rsidRPr="00FD6FCB">
        <w:rPr>
          <w:rFonts w:cs="Times New Roman"/>
          <w:spacing w:val="-1"/>
        </w:rPr>
        <w:t>State Controller however will encumber the purchase funds</w:t>
      </w:r>
      <w:r w:rsidRPr="00FD6FCB">
        <w:rPr>
          <w:rFonts w:cs="Times New Roman"/>
          <w:spacing w:val="-1"/>
        </w:rPr>
        <w:t xml:space="preserve"> prior to</w:t>
      </w:r>
      <w:r w:rsidR="00CE738B" w:rsidRPr="00FD6FCB">
        <w:rPr>
          <w:rFonts w:cs="Times New Roman"/>
          <w:spacing w:val="-1"/>
        </w:rPr>
        <w:t xml:space="preserve"> J</w:t>
      </w:r>
      <w:r w:rsidR="00801545" w:rsidRPr="00FD6FCB">
        <w:rPr>
          <w:rFonts w:cs="Times New Roman"/>
          <w:spacing w:val="-1"/>
        </w:rPr>
        <w:t>une 30</w:t>
      </w:r>
      <w:r w:rsidRPr="00FD6FCB">
        <w:rPr>
          <w:rFonts w:cs="Times New Roman"/>
          <w:spacing w:val="-1"/>
        </w:rPr>
        <w:t>, 2016</w:t>
      </w:r>
      <w:r w:rsidR="00F00173" w:rsidRPr="00FD6FCB">
        <w:rPr>
          <w:rFonts w:cs="Times New Roman"/>
          <w:spacing w:val="-1"/>
        </w:rPr>
        <w:t>.</w:t>
      </w:r>
      <w:r w:rsidR="00F00173" w:rsidRPr="00FD6FCB">
        <w:rPr>
          <w:rFonts w:cs="Times New Roman"/>
          <w:spacing w:val="105"/>
        </w:rPr>
        <w:t xml:space="preserve"> </w:t>
      </w:r>
    </w:p>
    <w:p w14:paraId="42A5EBC4" w14:textId="77777777" w:rsidR="000C7B63" w:rsidRPr="00FD6FCB" w:rsidRDefault="000C7B63">
      <w:pPr>
        <w:pStyle w:val="Heading4"/>
        <w:ind w:left="832" w:right="764"/>
        <w:rPr>
          <w:rFonts w:cs="Times New Roman"/>
          <w:spacing w:val="105"/>
        </w:rPr>
      </w:pPr>
    </w:p>
    <w:p w14:paraId="66B3A340" w14:textId="7C68A48A" w:rsidR="004B4C1D" w:rsidRPr="00A34773" w:rsidRDefault="00F00173" w:rsidP="001D39C8">
      <w:pPr>
        <w:pStyle w:val="Heading1"/>
        <w:tabs>
          <w:tab w:val="right" w:pos="10800"/>
        </w:tabs>
        <w:rPr>
          <w:rFonts w:cs="Times New Roman"/>
          <w:bCs w:val="0"/>
          <w:sz w:val="36"/>
          <w:szCs w:val="36"/>
          <w:u w:val="single"/>
        </w:rPr>
      </w:pPr>
      <w:bookmarkStart w:id="0" w:name="_TOC_250005"/>
      <w:r w:rsidRPr="00A34773">
        <w:rPr>
          <w:rFonts w:cs="Times New Roman"/>
          <w:spacing w:val="-1"/>
          <w:sz w:val="36"/>
          <w:szCs w:val="36"/>
          <w:u w:val="single"/>
        </w:rPr>
        <w:t>Section II.</w:t>
      </w:r>
      <w:r w:rsidRPr="00A34773">
        <w:rPr>
          <w:rFonts w:cs="Times New Roman"/>
          <w:spacing w:val="68"/>
          <w:sz w:val="36"/>
          <w:szCs w:val="36"/>
          <w:u w:val="single"/>
        </w:rPr>
        <w:t xml:space="preserve"> </w:t>
      </w:r>
      <w:bookmarkEnd w:id="0"/>
      <w:r w:rsidR="00E31B8E" w:rsidRPr="00A34773">
        <w:rPr>
          <w:rFonts w:cs="Times New Roman"/>
          <w:spacing w:val="-1"/>
          <w:sz w:val="36"/>
          <w:szCs w:val="36"/>
          <w:u w:val="single"/>
        </w:rPr>
        <w:t>Minimum Specifications</w:t>
      </w:r>
    </w:p>
    <w:p w14:paraId="148AC22B" w14:textId="77777777" w:rsidR="004B4C1D" w:rsidRPr="00FD6FCB" w:rsidRDefault="004B4C1D">
      <w:pPr>
        <w:spacing w:before="7"/>
        <w:rPr>
          <w:rFonts w:eastAsia="Times New Roman" w:cs="Times New Roman"/>
          <w:b/>
          <w:bCs/>
        </w:rPr>
      </w:pPr>
    </w:p>
    <w:p w14:paraId="2A479F06" w14:textId="77777777" w:rsidR="000801D1" w:rsidRPr="00FD6FCB" w:rsidRDefault="005B6821">
      <w:pPr>
        <w:pStyle w:val="Heading4"/>
        <w:spacing w:before="69"/>
        <w:ind w:left="720" w:right="746" w:firstLine="0"/>
        <w:rPr>
          <w:rFonts w:cs="Times New Roman"/>
        </w:rPr>
      </w:pPr>
      <w:r w:rsidRPr="00FD6FCB">
        <w:rPr>
          <w:rFonts w:cs="Times New Roman"/>
          <w:spacing w:val="-1"/>
        </w:rPr>
        <w:t>T</w:t>
      </w:r>
      <w:r w:rsidR="00F00173" w:rsidRPr="00FD6FCB">
        <w:rPr>
          <w:rFonts w:cs="Times New Roman"/>
        </w:rPr>
        <w:t>he</w:t>
      </w:r>
      <w:r w:rsidR="00F00173" w:rsidRPr="00FD6FCB">
        <w:rPr>
          <w:rFonts w:cs="Times New Roman"/>
          <w:spacing w:val="-1"/>
        </w:rPr>
        <w:t xml:space="preserve"> </w:t>
      </w:r>
      <w:r w:rsidR="00E31B8E" w:rsidRPr="00FD6FCB">
        <w:rPr>
          <w:rFonts w:cs="Times New Roman"/>
        </w:rPr>
        <w:t xml:space="preserve">minimum </w:t>
      </w:r>
      <w:r w:rsidR="00BB1642" w:rsidRPr="00FD6FCB">
        <w:rPr>
          <w:rFonts w:cs="Times New Roman"/>
        </w:rPr>
        <w:t>specifications outline</w:t>
      </w:r>
      <w:r w:rsidR="00F00173" w:rsidRPr="00FD6FCB">
        <w:rPr>
          <w:rFonts w:cs="Times New Roman"/>
          <w:spacing w:val="-1"/>
        </w:rPr>
        <w:t xml:space="preserve"> the </w:t>
      </w:r>
      <w:r w:rsidR="00FD06FC" w:rsidRPr="00FD6FCB">
        <w:rPr>
          <w:rFonts w:cs="Times New Roman"/>
          <w:spacing w:val="-1"/>
        </w:rPr>
        <w:t xml:space="preserve">minimum </w:t>
      </w:r>
      <w:r w:rsidR="00F00173" w:rsidRPr="00FD6FCB">
        <w:rPr>
          <w:rFonts w:cs="Times New Roman"/>
          <w:spacing w:val="-1"/>
        </w:rPr>
        <w:t>requirements</w:t>
      </w:r>
      <w:r w:rsidR="00F00173" w:rsidRPr="00FD6FCB">
        <w:rPr>
          <w:rFonts w:cs="Times New Roman"/>
        </w:rPr>
        <w:t xml:space="preserve"> </w:t>
      </w:r>
      <w:r w:rsidR="00F00173" w:rsidRPr="00FD6FCB">
        <w:rPr>
          <w:rFonts w:cs="Times New Roman"/>
          <w:spacing w:val="-1"/>
        </w:rPr>
        <w:t>and</w:t>
      </w:r>
      <w:r w:rsidR="00F00173" w:rsidRPr="00FD6FCB">
        <w:rPr>
          <w:rFonts w:cs="Times New Roman"/>
          <w:spacing w:val="2"/>
        </w:rPr>
        <w:t xml:space="preserve"> </w:t>
      </w:r>
      <w:r w:rsidR="00F00173" w:rsidRPr="00FD6FCB">
        <w:rPr>
          <w:rFonts w:cs="Times New Roman"/>
          <w:spacing w:val="-1"/>
        </w:rPr>
        <w:t>general</w:t>
      </w:r>
      <w:r w:rsidR="00F00173" w:rsidRPr="00FD6FCB">
        <w:rPr>
          <w:rFonts w:cs="Times New Roman"/>
        </w:rPr>
        <w:t xml:space="preserve"> </w:t>
      </w:r>
      <w:r w:rsidR="00F00173" w:rsidRPr="00FD6FCB">
        <w:rPr>
          <w:rFonts w:cs="Times New Roman"/>
          <w:spacing w:val="-1"/>
        </w:rPr>
        <w:t>functional</w:t>
      </w:r>
      <w:r w:rsidR="00F00173" w:rsidRPr="00FD6FCB">
        <w:rPr>
          <w:rFonts w:cs="Times New Roman"/>
        </w:rPr>
        <w:t xml:space="preserve"> </w:t>
      </w:r>
      <w:r w:rsidR="00F00173" w:rsidRPr="00FD6FCB">
        <w:rPr>
          <w:rFonts w:cs="Times New Roman"/>
          <w:spacing w:val="-1"/>
        </w:rPr>
        <w:t>areas</w:t>
      </w:r>
      <w:r w:rsidR="00FD06FC" w:rsidRPr="00FD6FCB">
        <w:rPr>
          <w:rFonts w:cs="Times New Roman"/>
          <w:spacing w:val="77"/>
        </w:rPr>
        <w:t xml:space="preserve"> </w:t>
      </w:r>
      <w:r w:rsidR="00CE738B" w:rsidRPr="00FD6FCB">
        <w:rPr>
          <w:rFonts w:cs="Times New Roman"/>
        </w:rPr>
        <w:t>of what the Judicial Counci</w:t>
      </w:r>
      <w:r w:rsidR="00E62783" w:rsidRPr="00FD6FCB">
        <w:rPr>
          <w:rFonts w:cs="Times New Roman"/>
        </w:rPr>
        <w:t>l</w:t>
      </w:r>
      <w:r w:rsidR="00CE738B" w:rsidRPr="00FD6FCB">
        <w:rPr>
          <w:rFonts w:cs="Times New Roman"/>
        </w:rPr>
        <w:t>’s print shop needs.</w:t>
      </w:r>
      <w:r w:rsidR="00F00173" w:rsidRPr="00FD6FCB">
        <w:rPr>
          <w:rFonts w:cs="Times New Roman"/>
        </w:rPr>
        <w:t xml:space="preserve">  </w:t>
      </w:r>
      <w:r w:rsidR="00F00173" w:rsidRPr="00FD6FCB">
        <w:rPr>
          <w:rFonts w:cs="Times New Roman"/>
          <w:spacing w:val="-1"/>
        </w:rPr>
        <w:t>These</w:t>
      </w:r>
      <w:r w:rsidR="00F00173" w:rsidRPr="00FD6FCB">
        <w:rPr>
          <w:rFonts w:cs="Times New Roman"/>
          <w:spacing w:val="75"/>
        </w:rPr>
        <w:t xml:space="preserve"> </w:t>
      </w:r>
      <w:r w:rsidR="00F00173" w:rsidRPr="00FD6FCB">
        <w:rPr>
          <w:rFonts w:cs="Times New Roman"/>
          <w:spacing w:val="-1"/>
        </w:rPr>
        <w:t>requirements</w:t>
      </w:r>
      <w:r w:rsidR="00F00173" w:rsidRPr="00FD6FCB">
        <w:rPr>
          <w:rFonts w:cs="Times New Roman"/>
        </w:rPr>
        <w:t xml:space="preserve"> are</w:t>
      </w:r>
      <w:r w:rsidR="00F00173" w:rsidRPr="00FD6FCB">
        <w:rPr>
          <w:rFonts w:cs="Times New Roman"/>
          <w:spacing w:val="-1"/>
        </w:rPr>
        <w:t xml:space="preserve"> </w:t>
      </w:r>
      <w:r w:rsidR="00F00173" w:rsidRPr="00FD6FCB">
        <w:rPr>
          <w:rFonts w:cs="Times New Roman"/>
        </w:rPr>
        <w:t xml:space="preserve">not </w:t>
      </w:r>
      <w:r w:rsidR="00E31B8E" w:rsidRPr="00FD6FCB">
        <w:rPr>
          <w:rFonts w:cs="Times New Roman"/>
        </w:rPr>
        <w:t xml:space="preserve">necessarily </w:t>
      </w:r>
      <w:r w:rsidR="00F00173" w:rsidRPr="00FD6FCB">
        <w:rPr>
          <w:rFonts w:cs="Times New Roman"/>
          <w:spacing w:val="-1"/>
        </w:rPr>
        <w:t>all</w:t>
      </w:r>
      <w:r w:rsidR="00F00173" w:rsidRPr="00FD6FCB">
        <w:rPr>
          <w:rFonts w:cs="Times New Roman"/>
        </w:rPr>
        <w:t xml:space="preserve"> inclusive. </w:t>
      </w:r>
      <w:r w:rsidR="00F00173" w:rsidRPr="00FD6FCB">
        <w:rPr>
          <w:rFonts w:cs="Times New Roman"/>
          <w:spacing w:val="-1"/>
        </w:rPr>
        <w:t xml:space="preserve">The </w:t>
      </w:r>
      <w:r w:rsidR="00CE738B" w:rsidRPr="00FD6FCB">
        <w:rPr>
          <w:rFonts w:cs="Times New Roman"/>
        </w:rPr>
        <w:t>Judicial Council</w:t>
      </w:r>
      <w:r w:rsidR="00F00173" w:rsidRPr="00FD6FCB">
        <w:rPr>
          <w:rFonts w:cs="Times New Roman"/>
          <w:spacing w:val="-5"/>
        </w:rPr>
        <w:t xml:space="preserve"> </w:t>
      </w:r>
      <w:r w:rsidR="00F00173" w:rsidRPr="00FD6FCB">
        <w:rPr>
          <w:rFonts w:cs="Times New Roman"/>
        </w:rPr>
        <w:t xml:space="preserve">is open to </w:t>
      </w:r>
      <w:r w:rsidR="00F00173" w:rsidRPr="00FD6FCB">
        <w:rPr>
          <w:rFonts w:cs="Times New Roman"/>
          <w:spacing w:val="-1"/>
        </w:rPr>
        <w:t>proposals</w:t>
      </w:r>
      <w:r w:rsidR="00F00173" w:rsidRPr="00FD6FCB">
        <w:rPr>
          <w:rFonts w:cs="Times New Roman"/>
        </w:rPr>
        <w:t xml:space="preserve"> </w:t>
      </w:r>
      <w:r w:rsidR="00F00173" w:rsidRPr="00FD6FCB">
        <w:rPr>
          <w:rFonts w:cs="Times New Roman"/>
          <w:spacing w:val="-1"/>
        </w:rPr>
        <w:t>with</w:t>
      </w:r>
      <w:r w:rsidR="00F00173" w:rsidRPr="00FD6FCB">
        <w:rPr>
          <w:rFonts w:cs="Times New Roman"/>
        </w:rPr>
        <w:t xml:space="preserve"> </w:t>
      </w:r>
      <w:r w:rsidR="00F00173" w:rsidRPr="00FD6FCB">
        <w:rPr>
          <w:rFonts w:cs="Times New Roman"/>
          <w:spacing w:val="-1"/>
        </w:rPr>
        <w:t>new features,</w:t>
      </w:r>
      <w:r w:rsidR="00F00173" w:rsidRPr="00FD6FCB">
        <w:rPr>
          <w:rFonts w:cs="Times New Roman"/>
        </w:rPr>
        <w:t xml:space="preserve"> functions, </w:t>
      </w:r>
      <w:r w:rsidR="00F00173" w:rsidRPr="00FD6FCB">
        <w:rPr>
          <w:rFonts w:cs="Times New Roman"/>
          <w:spacing w:val="-1"/>
        </w:rPr>
        <w:t>and</w:t>
      </w:r>
      <w:r w:rsidR="00F00173" w:rsidRPr="00FD6FCB">
        <w:rPr>
          <w:rFonts w:cs="Times New Roman"/>
          <w:spacing w:val="69"/>
        </w:rPr>
        <w:t xml:space="preserve"> </w:t>
      </w:r>
      <w:r w:rsidR="00F00173" w:rsidRPr="00FD6FCB">
        <w:rPr>
          <w:rFonts w:cs="Times New Roman"/>
          <w:spacing w:val="-1"/>
        </w:rPr>
        <w:t>ideas</w:t>
      </w:r>
      <w:r w:rsidR="00F00173" w:rsidRPr="00FD6FCB">
        <w:rPr>
          <w:rFonts w:cs="Times New Roman"/>
        </w:rPr>
        <w:t xml:space="preserve"> using</w:t>
      </w:r>
      <w:r w:rsidR="00F00173" w:rsidRPr="00FD6FCB">
        <w:rPr>
          <w:rFonts w:cs="Times New Roman"/>
          <w:spacing w:val="-3"/>
        </w:rPr>
        <w:t xml:space="preserve"> </w:t>
      </w:r>
      <w:r w:rsidR="00E31B8E" w:rsidRPr="00FD6FCB">
        <w:rPr>
          <w:rFonts w:cs="Times New Roman"/>
          <w:spacing w:val="-3"/>
        </w:rPr>
        <w:t xml:space="preserve">digital </w:t>
      </w:r>
      <w:r w:rsidR="00F00173" w:rsidRPr="00FD6FCB">
        <w:rPr>
          <w:rFonts w:cs="Times New Roman"/>
        </w:rPr>
        <w:t xml:space="preserve">production </w:t>
      </w:r>
      <w:r w:rsidR="00F00173" w:rsidRPr="00FD6FCB">
        <w:rPr>
          <w:rFonts w:cs="Times New Roman"/>
          <w:spacing w:val="-1"/>
        </w:rPr>
        <w:t>Black</w:t>
      </w:r>
      <w:r w:rsidR="00F00173" w:rsidRPr="00FD6FCB">
        <w:rPr>
          <w:rFonts w:cs="Times New Roman"/>
        </w:rPr>
        <w:t xml:space="preserve"> &amp;</w:t>
      </w:r>
      <w:r w:rsidR="00F00173" w:rsidRPr="00FD6FCB">
        <w:rPr>
          <w:rFonts w:cs="Times New Roman"/>
          <w:spacing w:val="-2"/>
        </w:rPr>
        <w:t xml:space="preserve"> </w:t>
      </w:r>
      <w:r w:rsidR="00F00173" w:rsidRPr="00FD6FCB">
        <w:rPr>
          <w:rFonts w:cs="Times New Roman"/>
        </w:rPr>
        <w:t>White</w:t>
      </w:r>
      <w:r w:rsidR="00F00173" w:rsidRPr="00FD6FCB">
        <w:rPr>
          <w:rFonts w:cs="Times New Roman"/>
          <w:spacing w:val="-1"/>
        </w:rPr>
        <w:t xml:space="preserve"> Printers</w:t>
      </w:r>
      <w:r w:rsidR="00E62783" w:rsidRPr="00FD6FCB">
        <w:rPr>
          <w:rFonts w:cs="Times New Roman"/>
          <w:spacing w:val="-1"/>
        </w:rPr>
        <w:t xml:space="preserve"> production printers</w:t>
      </w:r>
      <w:r w:rsidR="00F00173" w:rsidRPr="00FD6FCB">
        <w:rPr>
          <w:rFonts w:cs="Times New Roman"/>
          <w:spacing w:val="-1"/>
        </w:rPr>
        <w:t>.</w:t>
      </w:r>
      <w:r w:rsidR="00F00173" w:rsidRPr="00FD6FCB">
        <w:rPr>
          <w:rFonts w:cs="Times New Roman"/>
        </w:rPr>
        <w:t xml:space="preserve">  </w:t>
      </w:r>
      <w:r w:rsidR="00CE738B" w:rsidRPr="00FD6FCB">
        <w:rPr>
          <w:rFonts w:cs="Times New Roman"/>
        </w:rPr>
        <w:t>However, the specifications</w:t>
      </w:r>
      <w:r w:rsidR="00E62783" w:rsidRPr="00FD6FCB">
        <w:rPr>
          <w:rFonts w:cs="Times New Roman"/>
        </w:rPr>
        <w:t xml:space="preserve"> written</w:t>
      </w:r>
      <w:r w:rsidR="00CE738B" w:rsidRPr="00FD6FCB">
        <w:rPr>
          <w:rFonts w:cs="Times New Roman"/>
        </w:rPr>
        <w:t xml:space="preserve"> are the </w:t>
      </w:r>
      <w:r w:rsidR="00CE738B" w:rsidRPr="00FD6FCB">
        <w:rPr>
          <w:rFonts w:cs="Times New Roman"/>
          <w:u w:val="single"/>
        </w:rPr>
        <w:t>minimum</w:t>
      </w:r>
      <w:r w:rsidR="00CE738B" w:rsidRPr="00FD6FCB">
        <w:rPr>
          <w:rFonts w:cs="Times New Roman"/>
        </w:rPr>
        <w:t xml:space="preserve"> specifications. </w:t>
      </w:r>
    </w:p>
    <w:p w14:paraId="18AC73E3" w14:textId="77777777" w:rsidR="00E31B8E" w:rsidRPr="00FD6FCB" w:rsidRDefault="00CE738B">
      <w:pPr>
        <w:pStyle w:val="Heading4"/>
        <w:spacing w:before="69"/>
        <w:ind w:left="720" w:right="746" w:firstLine="0"/>
        <w:rPr>
          <w:rFonts w:cs="Times New Roman"/>
        </w:rPr>
      </w:pPr>
      <w:r w:rsidRPr="00FD6FCB">
        <w:rPr>
          <w:rFonts w:cs="Times New Roman"/>
        </w:rPr>
        <w:t xml:space="preserve"> </w:t>
      </w:r>
    </w:p>
    <w:p w14:paraId="10263ED2" w14:textId="378FD76C" w:rsidR="008E58B1" w:rsidRPr="00FD6FCB" w:rsidRDefault="00CE738B">
      <w:pPr>
        <w:pStyle w:val="Heading4"/>
        <w:spacing w:before="69"/>
        <w:ind w:left="720" w:right="746" w:firstLine="0"/>
        <w:rPr>
          <w:rFonts w:cs="Times New Roman"/>
        </w:rPr>
      </w:pPr>
      <w:r w:rsidRPr="00FD6FCB">
        <w:rPr>
          <w:rFonts w:cs="Times New Roman"/>
        </w:rPr>
        <w:t>Quotes using less than the minimum specifications</w:t>
      </w:r>
      <w:r w:rsidR="008E58B1" w:rsidRPr="00FD6FCB">
        <w:rPr>
          <w:rFonts w:cs="Times New Roman"/>
        </w:rPr>
        <w:t xml:space="preserve"> </w:t>
      </w:r>
      <w:proofErr w:type="gramStart"/>
      <w:r w:rsidR="008E58B1" w:rsidRPr="00FD6FCB">
        <w:rPr>
          <w:rFonts w:cs="Times New Roman"/>
        </w:rPr>
        <w:t>will be deemed noncompliant and disqualified</w:t>
      </w:r>
      <w:proofErr w:type="gramEnd"/>
      <w:r w:rsidR="008E58B1" w:rsidRPr="00FD6FCB">
        <w:rPr>
          <w:rFonts w:cs="Times New Roman"/>
        </w:rPr>
        <w:t>.</w:t>
      </w:r>
    </w:p>
    <w:p w14:paraId="35DFECCE" w14:textId="77777777" w:rsidR="008E58B1" w:rsidRPr="00FD6FCB" w:rsidRDefault="008E58B1">
      <w:pPr>
        <w:pStyle w:val="Heading4"/>
        <w:spacing w:before="69"/>
        <w:ind w:left="720" w:right="746" w:firstLine="0"/>
        <w:rPr>
          <w:rFonts w:cs="Times New Roman"/>
        </w:rPr>
      </w:pPr>
    </w:p>
    <w:p w14:paraId="2AE6829D" w14:textId="6A8C6D54" w:rsidR="00E31B8E" w:rsidRPr="00FD6FCB" w:rsidRDefault="008E58B1">
      <w:pPr>
        <w:pStyle w:val="Heading4"/>
        <w:spacing w:before="69"/>
        <w:ind w:left="720" w:right="746" w:firstLine="0"/>
        <w:rPr>
          <w:rFonts w:cs="Times New Roman"/>
        </w:rPr>
      </w:pPr>
      <w:r w:rsidRPr="00FD6FCB">
        <w:rPr>
          <w:rFonts w:cs="Times New Roman"/>
        </w:rPr>
        <w:t>The Judicial Council reserves the right to withdraw this proposal at any time.</w:t>
      </w:r>
      <w:r w:rsidR="00E31B8E" w:rsidRPr="00FD6FCB">
        <w:rPr>
          <w:rFonts w:cs="Times New Roman"/>
        </w:rPr>
        <w:t xml:space="preserve"> </w:t>
      </w:r>
    </w:p>
    <w:p w14:paraId="09650BEA" w14:textId="77777777" w:rsidR="00E82B22" w:rsidRPr="00FD6FCB" w:rsidRDefault="00E82B22">
      <w:pPr>
        <w:pStyle w:val="Heading4"/>
        <w:spacing w:before="69"/>
        <w:ind w:left="720" w:right="746" w:firstLine="0"/>
        <w:rPr>
          <w:rFonts w:cs="Times New Roman"/>
          <w:spacing w:val="-1"/>
        </w:rPr>
      </w:pPr>
    </w:p>
    <w:p w14:paraId="36CF69BD" w14:textId="25386B9D" w:rsidR="004B4C1D" w:rsidRPr="00FD6FCB" w:rsidRDefault="008E58B1">
      <w:pPr>
        <w:pStyle w:val="Heading4"/>
        <w:spacing w:before="69"/>
        <w:ind w:left="720" w:right="746" w:firstLine="0"/>
        <w:rPr>
          <w:rFonts w:cs="Times New Roman"/>
        </w:rPr>
      </w:pPr>
      <w:r w:rsidRPr="00FD6FCB">
        <w:rPr>
          <w:rFonts w:cs="Times New Roman"/>
          <w:spacing w:val="-1"/>
        </w:rPr>
        <w:t>If a vendor proposes any change</w:t>
      </w:r>
      <w:r w:rsidRPr="00FD6FCB">
        <w:rPr>
          <w:rFonts w:cs="Times New Roman"/>
        </w:rPr>
        <w:t xml:space="preserve"> </w:t>
      </w:r>
      <w:r w:rsidR="00F00173" w:rsidRPr="00FD6FCB">
        <w:rPr>
          <w:rFonts w:cs="Times New Roman"/>
          <w:spacing w:val="-1"/>
        </w:rPr>
        <w:t>that</w:t>
      </w:r>
      <w:r w:rsidR="00F00173" w:rsidRPr="00FD6FCB">
        <w:rPr>
          <w:rFonts w:cs="Times New Roman"/>
        </w:rPr>
        <w:t xml:space="preserve"> </w:t>
      </w:r>
      <w:r w:rsidR="0034158B" w:rsidRPr="00FD6FCB">
        <w:rPr>
          <w:rFonts w:cs="Times New Roman"/>
          <w:spacing w:val="-1"/>
        </w:rPr>
        <w:t>c</w:t>
      </w:r>
      <w:r w:rsidR="00F00173" w:rsidRPr="00FD6FCB">
        <w:rPr>
          <w:rFonts w:cs="Times New Roman"/>
          <w:spacing w:val="-1"/>
        </w:rPr>
        <w:t>ould</w:t>
      </w:r>
      <w:r w:rsidR="00F00173" w:rsidRPr="00FD6FCB">
        <w:rPr>
          <w:rFonts w:cs="Times New Roman"/>
        </w:rPr>
        <w:t xml:space="preserve"> be</w:t>
      </w:r>
      <w:r w:rsidR="00E82B22" w:rsidRPr="00FD6FCB">
        <w:rPr>
          <w:rFonts w:cs="Times New Roman"/>
          <w:spacing w:val="93"/>
        </w:rPr>
        <w:t xml:space="preserve"> </w:t>
      </w:r>
      <w:r w:rsidR="00F00173" w:rsidRPr="00FD6FCB">
        <w:rPr>
          <w:rFonts w:cs="Times New Roman"/>
          <w:spacing w:val="-1"/>
        </w:rPr>
        <w:t>advantageous</w:t>
      </w:r>
      <w:r w:rsidR="00F00173" w:rsidRPr="00FD6FCB">
        <w:rPr>
          <w:rFonts w:cs="Times New Roman"/>
        </w:rPr>
        <w:t xml:space="preserve"> to the</w:t>
      </w:r>
      <w:r w:rsidR="00F00173" w:rsidRPr="00FD6FCB">
        <w:rPr>
          <w:rFonts w:cs="Times New Roman"/>
          <w:spacing w:val="-1"/>
        </w:rPr>
        <w:t xml:space="preserve"> </w:t>
      </w:r>
      <w:r w:rsidR="00E31B8E" w:rsidRPr="00FD6FCB">
        <w:rPr>
          <w:rFonts w:cs="Times New Roman"/>
        </w:rPr>
        <w:t>Judicial Council</w:t>
      </w:r>
      <w:r w:rsidR="00E82B22" w:rsidRPr="00FD6FCB">
        <w:rPr>
          <w:rFonts w:cs="Times New Roman"/>
        </w:rPr>
        <w:t xml:space="preserve"> Print Shop’s </w:t>
      </w:r>
      <w:r w:rsidRPr="00FD6FCB">
        <w:rPr>
          <w:rFonts w:cs="Times New Roman"/>
          <w:spacing w:val="-1"/>
        </w:rPr>
        <w:t xml:space="preserve"> </w:t>
      </w:r>
      <w:r w:rsidRPr="00FD6FCB">
        <w:rPr>
          <w:rFonts w:cs="Times New Roman"/>
          <w:spacing w:val="2"/>
        </w:rPr>
        <w:t>workflow</w:t>
      </w:r>
      <w:r w:rsidRPr="00FD6FCB">
        <w:rPr>
          <w:rFonts w:cs="Times New Roman"/>
          <w:spacing w:val="-1"/>
        </w:rPr>
        <w:t xml:space="preserve">, </w:t>
      </w:r>
      <w:r w:rsidR="00E82B22" w:rsidRPr="00FD6FCB">
        <w:rPr>
          <w:rFonts w:cs="Times New Roman"/>
          <w:spacing w:val="-1"/>
        </w:rPr>
        <w:t xml:space="preserve">processes, </w:t>
      </w:r>
      <w:r w:rsidRPr="00FD6FCB">
        <w:rPr>
          <w:rFonts w:cs="Times New Roman"/>
          <w:spacing w:val="-1"/>
        </w:rPr>
        <w:t>or</w:t>
      </w:r>
      <w:r w:rsidRPr="00FD6FCB">
        <w:rPr>
          <w:rFonts w:cs="Times New Roman"/>
        </w:rPr>
        <w:t xml:space="preserve"> </w:t>
      </w:r>
      <w:r w:rsidRPr="00FD6FCB">
        <w:rPr>
          <w:rFonts w:cs="Times New Roman"/>
          <w:spacing w:val="-1"/>
        </w:rPr>
        <w:t>technologies</w:t>
      </w:r>
      <w:r w:rsidR="00E82B22" w:rsidRPr="00FD6FCB">
        <w:rPr>
          <w:rFonts w:cs="Times New Roman"/>
          <w:spacing w:val="-1"/>
        </w:rPr>
        <w:t xml:space="preserve"> in use</w:t>
      </w:r>
      <w:r w:rsidRPr="00FD6FCB">
        <w:rPr>
          <w:rFonts w:cs="Times New Roman"/>
        </w:rPr>
        <w:t>, this</w:t>
      </w:r>
      <w:r w:rsidR="00F00173" w:rsidRPr="00FD6FCB">
        <w:rPr>
          <w:rFonts w:cs="Times New Roman"/>
        </w:rPr>
        <w:t xml:space="preserve"> </w:t>
      </w:r>
      <w:r w:rsidR="00F00173" w:rsidRPr="00FD6FCB">
        <w:rPr>
          <w:rFonts w:cs="Times New Roman"/>
          <w:spacing w:val="-1"/>
        </w:rPr>
        <w:t>proposal</w:t>
      </w:r>
      <w:r w:rsidR="00F00173" w:rsidRPr="00FD6FCB">
        <w:rPr>
          <w:rFonts w:cs="Times New Roman"/>
          <w:spacing w:val="2"/>
        </w:rPr>
        <w:t xml:space="preserve"> </w:t>
      </w:r>
      <w:r w:rsidR="00F00173" w:rsidRPr="00FD6FCB">
        <w:rPr>
          <w:rFonts w:cs="Times New Roman"/>
        </w:rPr>
        <w:t>should be</w:t>
      </w:r>
      <w:r w:rsidR="00F00173" w:rsidRPr="00FD6FCB">
        <w:rPr>
          <w:rFonts w:cs="Times New Roman"/>
          <w:spacing w:val="-1"/>
        </w:rPr>
        <w:t xml:space="preserve"> </w:t>
      </w:r>
      <w:r w:rsidR="00F00173" w:rsidRPr="00FD6FCB">
        <w:rPr>
          <w:rFonts w:cs="Times New Roman"/>
        </w:rPr>
        <w:t>clearly</w:t>
      </w:r>
      <w:r w:rsidR="00F00173" w:rsidRPr="00FD6FCB">
        <w:rPr>
          <w:rFonts w:cs="Times New Roman"/>
          <w:spacing w:val="-5"/>
        </w:rPr>
        <w:t xml:space="preserve"> </w:t>
      </w:r>
      <w:r w:rsidR="00F00173" w:rsidRPr="00FD6FCB">
        <w:rPr>
          <w:rFonts w:cs="Times New Roman"/>
          <w:spacing w:val="-1"/>
        </w:rPr>
        <w:t>identified</w:t>
      </w:r>
      <w:r w:rsidR="00F00173" w:rsidRPr="00FD6FCB">
        <w:rPr>
          <w:rFonts w:cs="Times New Roman"/>
        </w:rPr>
        <w:t xml:space="preserve"> </w:t>
      </w:r>
      <w:r w:rsidR="00E82B22" w:rsidRPr="00FD6FCB">
        <w:rPr>
          <w:rFonts w:cs="Times New Roman"/>
          <w:spacing w:val="-1"/>
        </w:rPr>
        <w:t>in an</w:t>
      </w:r>
      <w:r w:rsidR="00E82B22" w:rsidRPr="00FD6FCB">
        <w:rPr>
          <w:rFonts w:cs="Times New Roman"/>
        </w:rPr>
        <w:t xml:space="preserve"> </w:t>
      </w:r>
      <w:r w:rsidR="00F00173" w:rsidRPr="00FD6FCB">
        <w:rPr>
          <w:rFonts w:cs="Times New Roman"/>
        </w:rPr>
        <w:t xml:space="preserve">Exhibit </w:t>
      </w:r>
      <w:r w:rsidR="00F00173" w:rsidRPr="00FD6FCB">
        <w:rPr>
          <w:rFonts w:cs="Times New Roman"/>
          <w:spacing w:val="-1"/>
        </w:rPr>
        <w:t>B-1</w:t>
      </w:r>
      <w:r w:rsidR="00F00173" w:rsidRPr="00FD6FCB">
        <w:rPr>
          <w:rFonts w:cs="Times New Roman"/>
        </w:rPr>
        <w:t xml:space="preserve"> </w:t>
      </w:r>
      <w:r w:rsidR="00F00173" w:rsidRPr="00FD6FCB">
        <w:rPr>
          <w:rFonts w:cs="Times New Roman"/>
          <w:spacing w:val="-1"/>
        </w:rPr>
        <w:t>“other”</w:t>
      </w:r>
      <w:r w:rsidR="00F00173" w:rsidRPr="00FD6FCB">
        <w:rPr>
          <w:rFonts w:cs="Times New Roman"/>
          <w:spacing w:val="73"/>
        </w:rPr>
        <w:t xml:space="preserve"> </w:t>
      </w:r>
      <w:r w:rsidR="00F00173" w:rsidRPr="00FD6FCB">
        <w:rPr>
          <w:rFonts w:cs="Times New Roman"/>
          <w:spacing w:val="-1"/>
        </w:rPr>
        <w:t>item</w:t>
      </w:r>
      <w:r w:rsidR="00F00173" w:rsidRPr="00FD6FCB">
        <w:rPr>
          <w:rFonts w:cs="Times New Roman"/>
        </w:rPr>
        <w:t xml:space="preserve"> </w:t>
      </w:r>
      <w:r w:rsidR="00F00173" w:rsidRPr="00FD6FCB">
        <w:rPr>
          <w:rFonts w:cs="Times New Roman"/>
          <w:spacing w:val="-1"/>
        </w:rPr>
        <w:t>with</w:t>
      </w:r>
      <w:r w:rsidR="00F00173" w:rsidRPr="00FD6FCB">
        <w:rPr>
          <w:rFonts w:cs="Times New Roman"/>
        </w:rPr>
        <w:t xml:space="preserve"> </w:t>
      </w:r>
      <w:r w:rsidR="00F00173" w:rsidRPr="00FD6FCB">
        <w:rPr>
          <w:rFonts w:cs="Times New Roman"/>
          <w:spacing w:val="-1"/>
        </w:rPr>
        <w:t>optional</w:t>
      </w:r>
      <w:r w:rsidR="00F00173" w:rsidRPr="00FD6FCB">
        <w:rPr>
          <w:rFonts w:cs="Times New Roman"/>
        </w:rPr>
        <w:t xml:space="preserve"> </w:t>
      </w:r>
      <w:r w:rsidR="00F00173" w:rsidRPr="00FD6FCB">
        <w:rPr>
          <w:rFonts w:cs="Times New Roman"/>
          <w:spacing w:val="-1"/>
        </w:rPr>
        <w:t>pricing</w:t>
      </w:r>
      <w:r w:rsidR="00F00173" w:rsidRPr="00FD6FCB">
        <w:rPr>
          <w:rFonts w:cs="Times New Roman"/>
          <w:spacing w:val="-3"/>
        </w:rPr>
        <w:t xml:space="preserve"> </w:t>
      </w:r>
      <w:r w:rsidR="00F00173" w:rsidRPr="00FD6FCB">
        <w:rPr>
          <w:rFonts w:cs="Times New Roman"/>
        </w:rPr>
        <w:t>for</w:t>
      </w:r>
      <w:r w:rsidR="00F00173" w:rsidRPr="00FD6FCB">
        <w:rPr>
          <w:rFonts w:cs="Times New Roman"/>
          <w:spacing w:val="-1"/>
        </w:rPr>
        <w:t xml:space="preserve"> information</w:t>
      </w:r>
      <w:r w:rsidR="00F00173" w:rsidRPr="00FD6FCB">
        <w:rPr>
          <w:rFonts w:cs="Times New Roman"/>
        </w:rPr>
        <w:t xml:space="preserve"> only.</w:t>
      </w:r>
    </w:p>
    <w:p w14:paraId="4E18583E" w14:textId="77777777" w:rsidR="004B4C1D" w:rsidRPr="00FD6FCB" w:rsidRDefault="004B4C1D">
      <w:pPr>
        <w:ind w:firstLine="0"/>
        <w:rPr>
          <w:rFonts w:eastAsia="Times New Roman" w:cs="Times New Roman"/>
        </w:rPr>
      </w:pPr>
    </w:p>
    <w:p w14:paraId="16FE2189" w14:textId="77777777" w:rsidR="00405E2A" w:rsidRPr="00FD6FCB" w:rsidRDefault="00F00173">
      <w:pPr>
        <w:pStyle w:val="Heading4"/>
        <w:tabs>
          <w:tab w:val="left" w:pos="1551"/>
        </w:tabs>
        <w:ind w:left="1440" w:right="749" w:hanging="720"/>
        <w:rPr>
          <w:rFonts w:cs="Times New Roman"/>
          <w:spacing w:val="-1"/>
        </w:rPr>
      </w:pPr>
      <w:r w:rsidRPr="00FD6FCB">
        <w:rPr>
          <w:rFonts w:cs="Times New Roman"/>
          <w:spacing w:val="-1"/>
        </w:rPr>
        <w:t>A.</w:t>
      </w:r>
      <w:r w:rsidRPr="00FD6FCB">
        <w:rPr>
          <w:rFonts w:cs="Times New Roman"/>
          <w:spacing w:val="-1"/>
        </w:rPr>
        <w:tab/>
        <w:t xml:space="preserve">The </w:t>
      </w:r>
      <w:r w:rsidR="00E31B8E" w:rsidRPr="00FD6FCB">
        <w:rPr>
          <w:rFonts w:cs="Times New Roman"/>
        </w:rPr>
        <w:t>Judicial Council</w:t>
      </w:r>
      <w:r w:rsidRPr="00FD6FCB">
        <w:rPr>
          <w:rFonts w:cs="Times New Roman"/>
          <w:spacing w:val="-5"/>
        </w:rPr>
        <w:t xml:space="preserve"> </w:t>
      </w:r>
      <w:r w:rsidRPr="00FD6FCB">
        <w:rPr>
          <w:rFonts w:cs="Times New Roman"/>
          <w:spacing w:val="-1"/>
        </w:rPr>
        <w:t>desires</w:t>
      </w:r>
      <w:r w:rsidRPr="00FD6FCB">
        <w:rPr>
          <w:rFonts w:cs="Times New Roman"/>
        </w:rPr>
        <w:t xml:space="preserve"> to </w:t>
      </w:r>
      <w:r w:rsidR="00E31B8E" w:rsidRPr="00FD6FCB">
        <w:rPr>
          <w:rFonts w:cs="Times New Roman"/>
          <w:spacing w:val="-1"/>
        </w:rPr>
        <w:t>purchase</w:t>
      </w:r>
      <w:r w:rsidRPr="00FD6FCB">
        <w:rPr>
          <w:rFonts w:cs="Times New Roman"/>
        </w:rPr>
        <w:t xml:space="preserve"> </w:t>
      </w:r>
      <w:r w:rsidR="00E31B8E" w:rsidRPr="00FD6FCB">
        <w:rPr>
          <w:rFonts w:cs="Times New Roman"/>
        </w:rPr>
        <w:t>TWO Digital</w:t>
      </w:r>
      <w:r w:rsidRPr="00FD6FCB">
        <w:rPr>
          <w:rFonts w:cs="Times New Roman"/>
          <w:spacing w:val="1"/>
        </w:rPr>
        <w:t xml:space="preserve"> </w:t>
      </w:r>
      <w:r w:rsidRPr="00FD6FCB">
        <w:rPr>
          <w:rFonts w:cs="Times New Roman"/>
          <w:spacing w:val="-1"/>
        </w:rPr>
        <w:t>Black</w:t>
      </w:r>
      <w:r w:rsidRPr="00FD6FCB">
        <w:rPr>
          <w:rFonts w:cs="Times New Roman"/>
          <w:spacing w:val="2"/>
        </w:rPr>
        <w:t xml:space="preserve"> </w:t>
      </w:r>
      <w:r w:rsidRPr="00FD6FCB">
        <w:rPr>
          <w:rFonts w:cs="Times New Roman"/>
          <w:spacing w:val="-1"/>
        </w:rPr>
        <w:t>&amp;White high</w:t>
      </w:r>
      <w:r w:rsidR="00E31B8E" w:rsidRPr="00FD6FCB">
        <w:rPr>
          <w:rFonts w:cs="Times New Roman"/>
          <w:spacing w:val="-1"/>
        </w:rPr>
        <w:t xml:space="preserve"> volume </w:t>
      </w:r>
      <w:r w:rsidRPr="00FD6FCB">
        <w:rPr>
          <w:rFonts w:cs="Times New Roman"/>
        </w:rPr>
        <w:t xml:space="preserve">production </w:t>
      </w:r>
      <w:r w:rsidRPr="00FD6FCB">
        <w:rPr>
          <w:rFonts w:cs="Times New Roman"/>
          <w:spacing w:val="-1"/>
        </w:rPr>
        <w:t>printer</w:t>
      </w:r>
      <w:r w:rsidR="00E31B8E" w:rsidRPr="00FD6FCB">
        <w:rPr>
          <w:rFonts w:cs="Times New Roman"/>
          <w:spacing w:val="-1"/>
        </w:rPr>
        <w:t>s</w:t>
      </w:r>
      <w:r w:rsidRPr="00FD6FCB">
        <w:rPr>
          <w:rFonts w:cs="Times New Roman"/>
          <w:spacing w:val="-1"/>
        </w:rPr>
        <w:t xml:space="preserve"> that</w:t>
      </w:r>
      <w:r w:rsidRPr="00FD6FCB">
        <w:rPr>
          <w:rFonts w:cs="Times New Roman"/>
        </w:rPr>
        <w:t xml:space="preserve"> </w:t>
      </w:r>
      <w:r w:rsidR="00E62783" w:rsidRPr="00FD6FCB">
        <w:rPr>
          <w:rFonts w:cs="Times New Roman"/>
          <w:spacing w:val="-1"/>
        </w:rPr>
        <w:t xml:space="preserve">utilize </w:t>
      </w:r>
      <w:r w:rsidRPr="00FD6FCB">
        <w:rPr>
          <w:rFonts w:cs="Times New Roman"/>
        </w:rPr>
        <w:t>a</w:t>
      </w:r>
      <w:r w:rsidR="0034158B" w:rsidRPr="00FD6FCB">
        <w:rPr>
          <w:rFonts w:cs="Times New Roman"/>
          <w:spacing w:val="81"/>
        </w:rPr>
        <w:t xml:space="preserve"> </w:t>
      </w:r>
      <w:r w:rsidRPr="00FD6FCB">
        <w:rPr>
          <w:rFonts w:cs="Times New Roman"/>
          <w:spacing w:val="-1"/>
        </w:rPr>
        <w:t>common</w:t>
      </w:r>
      <w:r w:rsidRPr="00FD6FCB">
        <w:rPr>
          <w:rFonts w:cs="Times New Roman"/>
        </w:rPr>
        <w:t xml:space="preserve"> </w:t>
      </w:r>
      <w:r w:rsidRPr="00FD6FCB">
        <w:rPr>
          <w:rFonts w:cs="Times New Roman"/>
          <w:spacing w:val="-1"/>
        </w:rPr>
        <w:t>user interface</w:t>
      </w:r>
      <w:r w:rsidR="0034158B" w:rsidRPr="00FD6FCB">
        <w:rPr>
          <w:rFonts w:cs="Times New Roman"/>
          <w:spacing w:val="-1"/>
        </w:rPr>
        <w:t xml:space="preserve"> (Document Management System)</w:t>
      </w:r>
      <w:r w:rsidRPr="00FD6FCB">
        <w:rPr>
          <w:rFonts w:cs="Times New Roman"/>
          <w:spacing w:val="-1"/>
        </w:rPr>
        <w:t>,</w:t>
      </w:r>
      <w:r w:rsidRPr="00FD6FCB">
        <w:rPr>
          <w:rFonts w:cs="Times New Roman"/>
          <w:spacing w:val="2"/>
        </w:rPr>
        <w:t xml:space="preserve"> </w:t>
      </w:r>
      <w:r w:rsidRPr="00FD6FCB">
        <w:rPr>
          <w:rFonts w:cs="Times New Roman"/>
          <w:spacing w:val="-1"/>
        </w:rPr>
        <w:t>meet</w:t>
      </w:r>
      <w:r w:rsidRPr="00FD6FCB">
        <w:rPr>
          <w:rFonts w:cs="Times New Roman"/>
        </w:rPr>
        <w:t xml:space="preserve"> or</w:t>
      </w:r>
      <w:r w:rsidRPr="00FD6FCB">
        <w:rPr>
          <w:rFonts w:cs="Times New Roman"/>
          <w:spacing w:val="-1"/>
        </w:rPr>
        <w:t xml:space="preserve"> exceed</w:t>
      </w:r>
      <w:r w:rsidRPr="00FD6FCB">
        <w:rPr>
          <w:rFonts w:cs="Times New Roman"/>
        </w:rPr>
        <w:t xml:space="preserve"> the</w:t>
      </w:r>
      <w:r w:rsidRPr="00FD6FCB">
        <w:rPr>
          <w:rFonts w:cs="Times New Roman"/>
          <w:spacing w:val="-1"/>
        </w:rPr>
        <w:t xml:space="preserve"> specifications</w:t>
      </w:r>
      <w:r w:rsidRPr="00FD6FCB">
        <w:rPr>
          <w:rFonts w:cs="Times New Roman"/>
        </w:rPr>
        <w:t xml:space="preserve"> </w:t>
      </w:r>
      <w:r w:rsidRPr="00FD6FCB">
        <w:rPr>
          <w:rFonts w:cs="Times New Roman"/>
          <w:spacing w:val="-1"/>
        </w:rPr>
        <w:t>listed</w:t>
      </w:r>
      <w:r w:rsidRPr="00FD6FCB">
        <w:rPr>
          <w:rFonts w:cs="Times New Roman"/>
        </w:rPr>
        <w:t xml:space="preserve"> </w:t>
      </w:r>
      <w:r w:rsidR="00405E2A" w:rsidRPr="00FD6FCB">
        <w:rPr>
          <w:rFonts w:cs="Times New Roman"/>
        </w:rPr>
        <w:t>below</w:t>
      </w:r>
      <w:r w:rsidRPr="00FD6FCB">
        <w:rPr>
          <w:rFonts w:cs="Times New Roman"/>
          <w:spacing w:val="-1"/>
        </w:rPr>
        <w:t>,</w:t>
      </w:r>
      <w:r w:rsidRPr="00FD6FCB">
        <w:rPr>
          <w:rFonts w:cs="Times New Roman"/>
        </w:rPr>
        <w:t xml:space="preserve"> </w:t>
      </w:r>
      <w:r w:rsidRPr="00FD6FCB">
        <w:rPr>
          <w:rFonts w:cs="Times New Roman"/>
          <w:spacing w:val="-1"/>
        </w:rPr>
        <w:t>and</w:t>
      </w:r>
      <w:r w:rsidRPr="00FD6FCB">
        <w:rPr>
          <w:rFonts w:cs="Times New Roman"/>
        </w:rPr>
        <w:t xml:space="preserve"> </w:t>
      </w:r>
      <w:r w:rsidRPr="00FD6FCB">
        <w:rPr>
          <w:rFonts w:cs="Times New Roman"/>
          <w:spacing w:val="-1"/>
        </w:rPr>
        <w:t xml:space="preserve">are </w:t>
      </w:r>
      <w:r w:rsidRPr="00FD6FCB">
        <w:rPr>
          <w:rFonts w:cs="Times New Roman"/>
        </w:rPr>
        <w:t xml:space="preserve">reliable, </w:t>
      </w:r>
      <w:r w:rsidRPr="00FD6FCB">
        <w:rPr>
          <w:rFonts w:cs="Times New Roman"/>
          <w:spacing w:val="-1"/>
        </w:rPr>
        <w:t>economical,</w:t>
      </w:r>
      <w:r w:rsidRPr="00FD6FCB">
        <w:rPr>
          <w:rFonts w:cs="Times New Roman"/>
        </w:rPr>
        <w:t xml:space="preserve"> </w:t>
      </w:r>
      <w:r w:rsidRPr="00FD6FCB">
        <w:rPr>
          <w:rFonts w:cs="Times New Roman"/>
          <w:spacing w:val="-1"/>
        </w:rPr>
        <w:t>and</w:t>
      </w:r>
      <w:r w:rsidRPr="00FD6FCB">
        <w:rPr>
          <w:rFonts w:cs="Times New Roman"/>
        </w:rPr>
        <w:t xml:space="preserve"> have</w:t>
      </w:r>
      <w:r w:rsidRPr="00FD6FCB">
        <w:rPr>
          <w:rFonts w:cs="Times New Roman"/>
          <w:spacing w:val="1"/>
        </w:rPr>
        <w:t xml:space="preserve"> </w:t>
      </w:r>
      <w:r w:rsidRPr="00FD6FCB">
        <w:rPr>
          <w:rFonts w:cs="Times New Roman"/>
          <w:spacing w:val="-1"/>
        </w:rPr>
        <w:t>environmental</w:t>
      </w:r>
      <w:r w:rsidRPr="00FD6FCB">
        <w:rPr>
          <w:rFonts w:cs="Times New Roman"/>
        </w:rPr>
        <w:t xml:space="preserve"> </w:t>
      </w:r>
      <w:r w:rsidRPr="00FD6FCB">
        <w:rPr>
          <w:rFonts w:cs="Times New Roman"/>
          <w:spacing w:val="-1"/>
        </w:rPr>
        <w:t>accreditation.</w:t>
      </w:r>
      <w:r w:rsidR="00E31B8E" w:rsidRPr="00FD6FCB">
        <w:rPr>
          <w:rFonts w:cs="Times New Roman"/>
          <w:spacing w:val="-1"/>
        </w:rPr>
        <w:t xml:space="preserve"> </w:t>
      </w:r>
    </w:p>
    <w:p w14:paraId="2E594489" w14:textId="77777777" w:rsidR="004B4C1D" w:rsidRPr="00FD6FCB" w:rsidRDefault="00405E2A">
      <w:pPr>
        <w:pStyle w:val="Heading4"/>
        <w:tabs>
          <w:tab w:val="left" w:pos="1551"/>
        </w:tabs>
        <w:ind w:left="720" w:right="746" w:firstLine="0"/>
        <w:rPr>
          <w:rFonts w:cs="Times New Roman"/>
        </w:rPr>
      </w:pPr>
      <w:r w:rsidRPr="00FD6FCB">
        <w:rPr>
          <w:rFonts w:cs="Times New Roman"/>
          <w:spacing w:val="-1"/>
        </w:rPr>
        <w:t xml:space="preserve">     </w:t>
      </w:r>
    </w:p>
    <w:p w14:paraId="31A7055A" w14:textId="5F2C73CC" w:rsidR="002C4879" w:rsidRPr="00FD6FCB" w:rsidRDefault="000801D1">
      <w:pPr>
        <w:pStyle w:val="Heading4"/>
        <w:tabs>
          <w:tab w:val="left" w:pos="1552"/>
        </w:tabs>
        <w:ind w:left="1440" w:right="764" w:hanging="720"/>
        <w:rPr>
          <w:rFonts w:cs="Times New Roman"/>
        </w:rPr>
      </w:pPr>
      <w:r w:rsidRPr="00FD6FCB">
        <w:rPr>
          <w:rFonts w:cs="Times New Roman"/>
          <w:spacing w:val="-1"/>
        </w:rPr>
        <w:t>B.</w:t>
      </w:r>
      <w:r w:rsidRPr="00FD6FCB">
        <w:rPr>
          <w:rFonts w:cs="Times New Roman"/>
          <w:spacing w:val="-1"/>
        </w:rPr>
        <w:tab/>
      </w:r>
      <w:r w:rsidR="008D02E3" w:rsidRPr="00FD6FCB">
        <w:rPr>
          <w:rFonts w:cs="Times New Roman"/>
          <w:spacing w:val="-1"/>
        </w:rPr>
        <w:t xml:space="preserve">The two machines must be </w:t>
      </w:r>
      <w:r w:rsidR="00F00173" w:rsidRPr="00FD6FCB">
        <w:rPr>
          <w:rFonts w:cs="Times New Roman"/>
          <w:spacing w:val="-1"/>
        </w:rPr>
        <w:t>new</w:t>
      </w:r>
      <w:r w:rsidR="002C4879" w:rsidRPr="00FD6FCB">
        <w:rPr>
          <w:rFonts w:cs="Times New Roman"/>
          <w:spacing w:val="1"/>
        </w:rPr>
        <w:t xml:space="preserve"> </w:t>
      </w:r>
      <w:r w:rsidR="008D5FA2" w:rsidRPr="00FD6FCB">
        <w:rPr>
          <w:rFonts w:cs="Times New Roman"/>
          <w:spacing w:val="1"/>
        </w:rPr>
        <w:t xml:space="preserve">(not </w:t>
      </w:r>
      <w:r w:rsidR="00F00173" w:rsidRPr="00FD6FCB">
        <w:rPr>
          <w:rFonts w:cs="Times New Roman"/>
        </w:rPr>
        <w:t>used</w:t>
      </w:r>
      <w:r w:rsidR="008D5FA2" w:rsidRPr="00FD6FCB">
        <w:rPr>
          <w:rFonts w:cs="Times New Roman"/>
        </w:rPr>
        <w:t xml:space="preserve">, </w:t>
      </w:r>
      <w:r w:rsidR="00520085" w:rsidRPr="00FD6FCB">
        <w:rPr>
          <w:rFonts w:cs="Times New Roman"/>
        </w:rPr>
        <w:t>reconditioned</w:t>
      </w:r>
      <w:r w:rsidR="008D5FA2" w:rsidRPr="00FD6FCB">
        <w:rPr>
          <w:rFonts w:cs="Times New Roman"/>
        </w:rPr>
        <w:t xml:space="preserve">, </w:t>
      </w:r>
      <w:r w:rsidR="00E31B8E" w:rsidRPr="00FD6FCB">
        <w:rPr>
          <w:rFonts w:cs="Times New Roman"/>
        </w:rPr>
        <w:t>refurbished</w:t>
      </w:r>
      <w:r w:rsidR="008D5FA2" w:rsidRPr="00FD6FCB">
        <w:rPr>
          <w:rFonts w:cs="Times New Roman"/>
        </w:rPr>
        <w:t>, or remanufactured)</w:t>
      </w:r>
      <w:r w:rsidR="00F00173" w:rsidRPr="00FD6FCB">
        <w:rPr>
          <w:rFonts w:cs="Times New Roman"/>
        </w:rPr>
        <w:t xml:space="preserve"> </w:t>
      </w:r>
      <w:r w:rsidR="00E31B8E" w:rsidRPr="00FD6FCB">
        <w:rPr>
          <w:rFonts w:cs="Times New Roman"/>
        </w:rPr>
        <w:t xml:space="preserve">digital </w:t>
      </w:r>
      <w:r w:rsidR="00E31B8E" w:rsidRPr="00FD6FCB">
        <w:rPr>
          <w:rFonts w:cs="Times New Roman"/>
          <w:spacing w:val="-1"/>
        </w:rPr>
        <w:t>b</w:t>
      </w:r>
      <w:r w:rsidR="00F00173" w:rsidRPr="00FD6FCB">
        <w:rPr>
          <w:rFonts w:cs="Times New Roman"/>
          <w:spacing w:val="-1"/>
        </w:rPr>
        <w:t>lack</w:t>
      </w:r>
      <w:r w:rsidR="00F00173" w:rsidRPr="00FD6FCB">
        <w:rPr>
          <w:rFonts w:cs="Times New Roman"/>
        </w:rPr>
        <w:t xml:space="preserve"> &amp;</w:t>
      </w:r>
      <w:r w:rsidR="00F00173" w:rsidRPr="00FD6FCB">
        <w:rPr>
          <w:rFonts w:cs="Times New Roman"/>
          <w:spacing w:val="-2"/>
        </w:rPr>
        <w:t xml:space="preserve"> </w:t>
      </w:r>
      <w:r w:rsidR="00E31B8E" w:rsidRPr="00FD6FCB">
        <w:rPr>
          <w:rFonts w:cs="Times New Roman"/>
        </w:rPr>
        <w:t>w</w:t>
      </w:r>
      <w:r w:rsidR="00F00173" w:rsidRPr="00FD6FCB">
        <w:rPr>
          <w:rFonts w:cs="Times New Roman"/>
        </w:rPr>
        <w:t>hite</w:t>
      </w:r>
      <w:r w:rsidR="00F00173" w:rsidRPr="00FD6FCB">
        <w:rPr>
          <w:rFonts w:cs="Times New Roman"/>
          <w:spacing w:val="-1"/>
        </w:rPr>
        <w:t xml:space="preserve"> high</w:t>
      </w:r>
      <w:r w:rsidR="00F00173" w:rsidRPr="00FD6FCB">
        <w:rPr>
          <w:rFonts w:cs="Times New Roman"/>
          <w:spacing w:val="2"/>
        </w:rPr>
        <w:t xml:space="preserve"> </w:t>
      </w:r>
      <w:r w:rsidR="00E31B8E" w:rsidRPr="00FD6FCB">
        <w:rPr>
          <w:rFonts w:cs="Times New Roman"/>
          <w:spacing w:val="-1"/>
        </w:rPr>
        <w:t xml:space="preserve">volume production </w:t>
      </w:r>
      <w:r w:rsidR="00F00173" w:rsidRPr="00FD6FCB">
        <w:rPr>
          <w:rFonts w:cs="Times New Roman"/>
          <w:spacing w:val="-1"/>
        </w:rPr>
        <w:t>printer</w:t>
      </w:r>
      <w:r w:rsidR="002C4879" w:rsidRPr="00FD6FCB">
        <w:rPr>
          <w:rFonts w:cs="Times New Roman"/>
          <w:spacing w:val="-1"/>
        </w:rPr>
        <w:t xml:space="preserve">s </w:t>
      </w:r>
      <w:r w:rsidR="00F00173" w:rsidRPr="00FD6FCB">
        <w:rPr>
          <w:rFonts w:cs="Times New Roman"/>
          <w:spacing w:val="-1"/>
        </w:rPr>
        <w:t>that</w:t>
      </w:r>
      <w:r w:rsidR="00F00173" w:rsidRPr="00FD6FCB">
        <w:rPr>
          <w:rFonts w:cs="Times New Roman"/>
          <w:spacing w:val="2"/>
        </w:rPr>
        <w:t xml:space="preserve"> </w:t>
      </w:r>
      <w:proofErr w:type="gramStart"/>
      <w:r w:rsidR="00F00173" w:rsidRPr="00FD6FCB">
        <w:rPr>
          <w:rFonts w:cs="Times New Roman"/>
          <w:spacing w:val="-1"/>
        </w:rPr>
        <w:t xml:space="preserve">are </w:t>
      </w:r>
      <w:r w:rsidR="00F00173" w:rsidRPr="00FD6FCB">
        <w:rPr>
          <w:rFonts w:cs="Times New Roman"/>
        </w:rPr>
        <w:t>currently</w:t>
      </w:r>
      <w:r w:rsidR="008D02E3" w:rsidRPr="00FD6FCB">
        <w:rPr>
          <w:rFonts w:cs="Times New Roman"/>
          <w:spacing w:val="77"/>
        </w:rPr>
        <w:t xml:space="preserve"> </w:t>
      </w:r>
      <w:r w:rsidR="00F00173" w:rsidRPr="00FD6FCB">
        <w:rPr>
          <w:rFonts w:cs="Times New Roman"/>
        </w:rPr>
        <w:t>actively</w:t>
      </w:r>
      <w:r w:rsidR="00F00173" w:rsidRPr="00FD6FCB">
        <w:rPr>
          <w:rFonts w:cs="Times New Roman"/>
          <w:spacing w:val="-5"/>
        </w:rPr>
        <w:t xml:space="preserve"> </w:t>
      </w:r>
      <w:r w:rsidR="00F00173" w:rsidRPr="00FD6FCB">
        <w:rPr>
          <w:rFonts w:cs="Times New Roman"/>
          <w:spacing w:val="-1"/>
        </w:rPr>
        <w:t>marketed</w:t>
      </w:r>
      <w:proofErr w:type="gramEnd"/>
      <w:r w:rsidR="00F00173" w:rsidRPr="00FD6FCB">
        <w:rPr>
          <w:rFonts w:cs="Times New Roman"/>
          <w:spacing w:val="-1"/>
        </w:rPr>
        <w:t>.</w:t>
      </w:r>
      <w:r w:rsidR="00F00173" w:rsidRPr="00FD6FCB">
        <w:rPr>
          <w:rFonts w:cs="Times New Roman"/>
        </w:rPr>
        <w:t xml:space="preserve">  </w:t>
      </w:r>
    </w:p>
    <w:p w14:paraId="6F850F68" w14:textId="77777777" w:rsidR="00E62783" w:rsidRPr="00FD6FCB" w:rsidRDefault="00E62783">
      <w:pPr>
        <w:pStyle w:val="Heading4"/>
        <w:tabs>
          <w:tab w:val="left" w:pos="1552"/>
        </w:tabs>
        <w:ind w:left="720" w:right="764" w:firstLine="0"/>
        <w:rPr>
          <w:rFonts w:cs="Times New Roman"/>
        </w:rPr>
      </w:pPr>
    </w:p>
    <w:p w14:paraId="5EACEE15" w14:textId="77777777" w:rsidR="002C4879" w:rsidRPr="00FD6FCB" w:rsidRDefault="000801D1">
      <w:pPr>
        <w:pStyle w:val="Heading4"/>
        <w:tabs>
          <w:tab w:val="left" w:pos="1552"/>
        </w:tabs>
        <w:ind w:left="1440" w:right="764" w:hanging="720"/>
        <w:rPr>
          <w:rFonts w:cs="Times New Roman"/>
        </w:rPr>
      </w:pPr>
      <w:r w:rsidRPr="00FD6FCB">
        <w:rPr>
          <w:rFonts w:cs="Times New Roman"/>
          <w:spacing w:val="-1"/>
        </w:rPr>
        <w:t>C.</w:t>
      </w:r>
      <w:r w:rsidRPr="00FD6FCB">
        <w:rPr>
          <w:rFonts w:cs="Times New Roman"/>
          <w:spacing w:val="-1"/>
        </w:rPr>
        <w:tab/>
      </w:r>
      <w:r w:rsidR="002C4879" w:rsidRPr="00FD6FCB">
        <w:rPr>
          <w:rFonts w:cs="Times New Roman"/>
          <w:spacing w:val="-1"/>
        </w:rPr>
        <w:t>Vendors</w:t>
      </w:r>
      <w:r w:rsidR="002C4879" w:rsidRPr="00FD6FCB">
        <w:rPr>
          <w:rFonts w:cs="Times New Roman"/>
        </w:rPr>
        <w:t xml:space="preserve"> </w:t>
      </w:r>
      <w:r w:rsidR="002C4879" w:rsidRPr="00FD6FCB">
        <w:rPr>
          <w:rFonts w:cs="Times New Roman"/>
          <w:spacing w:val="-1"/>
        </w:rPr>
        <w:t>shall</w:t>
      </w:r>
      <w:r w:rsidR="002C4879" w:rsidRPr="00FD6FCB">
        <w:rPr>
          <w:rFonts w:cs="Times New Roman"/>
        </w:rPr>
        <w:t xml:space="preserve"> </w:t>
      </w:r>
      <w:r w:rsidR="002C4879" w:rsidRPr="00FD6FCB">
        <w:rPr>
          <w:rFonts w:cs="Times New Roman"/>
          <w:spacing w:val="-1"/>
        </w:rPr>
        <w:t>provide for delivery,</w:t>
      </w:r>
      <w:r w:rsidR="002C4879" w:rsidRPr="00FD6FCB">
        <w:rPr>
          <w:rFonts w:cs="Times New Roman"/>
        </w:rPr>
        <w:t xml:space="preserve"> </w:t>
      </w:r>
      <w:r w:rsidR="00BB1642" w:rsidRPr="00FD6FCB">
        <w:rPr>
          <w:rFonts w:cs="Times New Roman"/>
          <w:spacing w:val="-1"/>
        </w:rPr>
        <w:t>installation,</w:t>
      </w:r>
      <w:r w:rsidR="002C4879" w:rsidRPr="00FD6FCB">
        <w:rPr>
          <w:rFonts w:cs="Times New Roman"/>
          <w:spacing w:val="-1"/>
        </w:rPr>
        <w:t xml:space="preserve"> and key operator training of said equipment that meets with the Judicial Council Print Shop’s timetable and needs.   </w:t>
      </w:r>
    </w:p>
    <w:p w14:paraId="2B368BA6" w14:textId="77777777" w:rsidR="00520085" w:rsidRPr="00FD6FCB" w:rsidRDefault="00520085">
      <w:pPr>
        <w:pStyle w:val="Heading4"/>
        <w:tabs>
          <w:tab w:val="left" w:pos="1552"/>
        </w:tabs>
        <w:ind w:left="720" w:right="764" w:firstLine="0"/>
        <w:rPr>
          <w:rFonts w:cs="Times New Roman"/>
        </w:rPr>
      </w:pPr>
    </w:p>
    <w:p w14:paraId="7C2802F6" w14:textId="5117AFD4" w:rsidR="002C4879" w:rsidRPr="00FD6FCB" w:rsidRDefault="00E82B22" w:rsidP="00C9555F">
      <w:pPr>
        <w:pStyle w:val="Heading4"/>
        <w:tabs>
          <w:tab w:val="left" w:pos="1552"/>
        </w:tabs>
        <w:ind w:left="1435" w:right="764" w:hanging="715"/>
        <w:rPr>
          <w:rFonts w:cs="Times New Roman"/>
          <w:spacing w:val="-1"/>
        </w:rPr>
      </w:pPr>
      <w:r w:rsidRPr="00FD6FCB">
        <w:rPr>
          <w:rFonts w:cs="Times New Roman"/>
          <w:spacing w:val="-1"/>
        </w:rPr>
        <w:t>D</w:t>
      </w:r>
      <w:r w:rsidR="000801D1" w:rsidRPr="00FD6FCB">
        <w:rPr>
          <w:rFonts w:cs="Times New Roman"/>
          <w:spacing w:val="-1"/>
        </w:rPr>
        <w:t>.</w:t>
      </w:r>
      <w:r w:rsidR="000801D1" w:rsidRPr="00FD6FCB">
        <w:rPr>
          <w:rFonts w:cs="Times New Roman"/>
          <w:spacing w:val="-1"/>
        </w:rPr>
        <w:tab/>
      </w:r>
      <w:r w:rsidR="002C4879" w:rsidRPr="00FD6FCB">
        <w:rPr>
          <w:rFonts w:cs="Times New Roman"/>
          <w:spacing w:val="-1"/>
        </w:rPr>
        <w:t xml:space="preserve">Vendor agrees to remove </w:t>
      </w:r>
      <w:r w:rsidR="00674A1B" w:rsidRPr="00FD6FCB">
        <w:rPr>
          <w:rFonts w:cs="Times New Roman"/>
          <w:spacing w:val="-1"/>
        </w:rPr>
        <w:t>printer</w:t>
      </w:r>
      <w:r w:rsidR="002C4879" w:rsidRPr="00FD6FCB">
        <w:rPr>
          <w:rFonts w:cs="Times New Roman"/>
          <w:spacing w:val="-1"/>
        </w:rPr>
        <w:t xml:space="preserve"> hard drive</w:t>
      </w:r>
      <w:r w:rsidR="00674A1B" w:rsidRPr="00FD6FCB">
        <w:rPr>
          <w:rFonts w:cs="Times New Roman"/>
          <w:spacing w:val="-1"/>
        </w:rPr>
        <w:t>s</w:t>
      </w:r>
      <w:r w:rsidR="002C4879" w:rsidRPr="00FD6FCB">
        <w:rPr>
          <w:rFonts w:cs="Times New Roman"/>
          <w:spacing w:val="-1"/>
        </w:rPr>
        <w:t xml:space="preserve"> prior to </w:t>
      </w:r>
      <w:r w:rsidR="00674A1B" w:rsidRPr="00FD6FCB">
        <w:rPr>
          <w:rFonts w:cs="Times New Roman"/>
          <w:spacing w:val="-1"/>
        </w:rPr>
        <w:t xml:space="preserve">disposal of the existing </w:t>
      </w:r>
      <w:proofErr w:type="spellStart"/>
      <w:r w:rsidR="00674A1B" w:rsidRPr="00FD6FCB">
        <w:rPr>
          <w:rFonts w:cs="Times New Roman"/>
          <w:spacing w:val="-1"/>
        </w:rPr>
        <w:t>Docutech</w:t>
      </w:r>
      <w:proofErr w:type="spellEnd"/>
      <w:r w:rsidR="00674A1B" w:rsidRPr="00FD6FCB">
        <w:rPr>
          <w:rFonts w:cs="Times New Roman"/>
          <w:spacing w:val="-1"/>
        </w:rPr>
        <w:t xml:space="preserve"> equipment </w:t>
      </w:r>
      <w:r w:rsidR="002C4879" w:rsidRPr="00FD6FCB">
        <w:rPr>
          <w:rFonts w:cs="Times New Roman"/>
          <w:spacing w:val="-1"/>
        </w:rPr>
        <w:t xml:space="preserve">and provide the hard drive to the Judicial Council so that we may erase </w:t>
      </w:r>
      <w:r w:rsidR="00674A1B" w:rsidRPr="00FD6FCB">
        <w:rPr>
          <w:rFonts w:cs="Times New Roman"/>
          <w:spacing w:val="-1"/>
        </w:rPr>
        <w:t>any data that resides on them.</w:t>
      </w:r>
      <w:r w:rsidR="002C4879" w:rsidRPr="00FD6FCB">
        <w:rPr>
          <w:rFonts w:cs="Times New Roman"/>
          <w:spacing w:val="-1"/>
        </w:rPr>
        <w:t xml:space="preserve">  </w:t>
      </w:r>
    </w:p>
    <w:p w14:paraId="71EEA99F" w14:textId="77777777" w:rsidR="004577D5" w:rsidRPr="00FD6FCB" w:rsidRDefault="004577D5" w:rsidP="00C9555F">
      <w:pPr>
        <w:pStyle w:val="Heading4"/>
        <w:tabs>
          <w:tab w:val="left" w:pos="1552"/>
        </w:tabs>
        <w:ind w:left="1435" w:right="764" w:hanging="715"/>
        <w:rPr>
          <w:rFonts w:cs="Times New Roman"/>
          <w:spacing w:val="-1"/>
        </w:rPr>
      </w:pPr>
    </w:p>
    <w:p w14:paraId="6BEE3C1C" w14:textId="569C747F" w:rsidR="004577D5" w:rsidRPr="00FD6FCB" w:rsidRDefault="004577D5" w:rsidP="00C9555F">
      <w:pPr>
        <w:pStyle w:val="Heading4"/>
        <w:tabs>
          <w:tab w:val="left" w:pos="1552"/>
        </w:tabs>
        <w:ind w:left="1435" w:right="764" w:hanging="715"/>
        <w:rPr>
          <w:rFonts w:cs="Times New Roman"/>
        </w:rPr>
      </w:pPr>
      <w:r w:rsidRPr="00FD6FCB">
        <w:rPr>
          <w:rFonts w:cs="Times New Roman"/>
          <w:spacing w:val="-1"/>
        </w:rPr>
        <w:t xml:space="preserve">E.  </w:t>
      </w:r>
      <w:r w:rsidRPr="00FD6FCB">
        <w:rPr>
          <w:rFonts w:cs="Times New Roman"/>
          <w:spacing w:val="-1"/>
        </w:rPr>
        <w:tab/>
        <w:t xml:space="preserve">Equipment bid should not support wireless printing.  If included it </w:t>
      </w:r>
      <w:proofErr w:type="gramStart"/>
      <w:r w:rsidRPr="00FD6FCB">
        <w:rPr>
          <w:rFonts w:cs="Times New Roman"/>
          <w:spacing w:val="-1"/>
        </w:rPr>
        <w:t>must be disabled</w:t>
      </w:r>
      <w:proofErr w:type="gramEnd"/>
      <w:r w:rsidRPr="00FD6FCB">
        <w:rPr>
          <w:rFonts w:cs="Times New Roman"/>
          <w:spacing w:val="-1"/>
        </w:rPr>
        <w:t xml:space="preserve">.  </w:t>
      </w:r>
    </w:p>
    <w:p w14:paraId="260682E4" w14:textId="77777777" w:rsidR="002C4879" w:rsidRPr="00FD6FCB" w:rsidRDefault="002C4879">
      <w:pPr>
        <w:pStyle w:val="Heading4"/>
        <w:tabs>
          <w:tab w:val="left" w:pos="1552"/>
        </w:tabs>
        <w:ind w:left="720" w:right="764" w:firstLine="0"/>
        <w:rPr>
          <w:rFonts w:cs="Times New Roman"/>
        </w:rPr>
      </w:pPr>
    </w:p>
    <w:p w14:paraId="600E3361" w14:textId="4F267081" w:rsidR="004B4C1D" w:rsidRPr="00C9555F" w:rsidRDefault="00CD301B" w:rsidP="00C9555F">
      <w:pPr>
        <w:ind w:left="1435" w:hanging="715"/>
        <w:rPr>
          <w:rFonts w:cs="Times New Roman"/>
        </w:rPr>
      </w:pPr>
      <w:r w:rsidRPr="00C9555F">
        <w:rPr>
          <w:rFonts w:cs="Times New Roman"/>
        </w:rPr>
        <w:t>F</w:t>
      </w:r>
      <w:r w:rsidR="00BD56EC" w:rsidRPr="00C9555F">
        <w:rPr>
          <w:rFonts w:cs="Times New Roman"/>
        </w:rPr>
        <w:t>.</w:t>
      </w:r>
      <w:r w:rsidR="00BD56EC" w:rsidRPr="00C9555F">
        <w:rPr>
          <w:rFonts w:cs="Times New Roman"/>
        </w:rPr>
        <w:tab/>
      </w:r>
      <w:r w:rsidR="005B6821" w:rsidRPr="00C9555F">
        <w:rPr>
          <w:rFonts w:cs="Times New Roman"/>
        </w:rPr>
        <w:t>Vendors must have a service network and technical staff that will provide a superior level of maintenance and support on the vendor’s entire equipment purchased by the Judicial Council.</w:t>
      </w:r>
    </w:p>
    <w:p w14:paraId="1BD5E941" w14:textId="77777777" w:rsidR="004B4C1D" w:rsidRPr="00C9555F" w:rsidRDefault="004B4C1D">
      <w:pPr>
        <w:ind w:left="835" w:firstLine="0"/>
        <w:rPr>
          <w:rFonts w:cs="Times New Roman"/>
        </w:rPr>
      </w:pPr>
    </w:p>
    <w:p w14:paraId="7862345B" w14:textId="10B6F3D6" w:rsidR="004B4C1D" w:rsidRPr="00C9555F" w:rsidRDefault="00CD301B">
      <w:pPr>
        <w:ind w:left="1435" w:hanging="600"/>
        <w:rPr>
          <w:rFonts w:cs="Times New Roman"/>
        </w:rPr>
      </w:pPr>
      <w:r w:rsidRPr="00C9555F">
        <w:rPr>
          <w:rFonts w:cs="Times New Roman"/>
        </w:rPr>
        <w:lastRenderedPageBreak/>
        <w:t>G</w:t>
      </w:r>
      <w:r w:rsidR="00BD56EC" w:rsidRPr="00C9555F">
        <w:rPr>
          <w:rFonts w:cs="Times New Roman"/>
        </w:rPr>
        <w:t>.</w:t>
      </w:r>
      <w:r w:rsidR="00BD56EC" w:rsidRPr="00C9555F">
        <w:rPr>
          <w:rFonts w:cs="Times New Roman"/>
        </w:rPr>
        <w:tab/>
      </w:r>
      <w:r w:rsidR="005B6821" w:rsidRPr="00C9555F">
        <w:rPr>
          <w:rFonts w:cs="Times New Roman"/>
        </w:rPr>
        <w:t xml:space="preserve">Vendor service is a critical component and </w:t>
      </w:r>
      <w:r w:rsidR="00A13C23" w:rsidRPr="00C9555F">
        <w:rPr>
          <w:rFonts w:cs="Times New Roman"/>
        </w:rPr>
        <w:t xml:space="preserve">California government </w:t>
      </w:r>
      <w:r w:rsidR="006F4EF3" w:rsidRPr="00C9555F">
        <w:rPr>
          <w:rFonts w:cs="Times New Roman"/>
        </w:rPr>
        <w:t xml:space="preserve">in-plant </w:t>
      </w:r>
      <w:r w:rsidR="005B6821" w:rsidRPr="00C9555F">
        <w:rPr>
          <w:rFonts w:cs="Times New Roman"/>
        </w:rPr>
        <w:t>refer</w:t>
      </w:r>
      <w:r w:rsidR="00A13C23" w:rsidRPr="00C9555F">
        <w:rPr>
          <w:rFonts w:cs="Times New Roman"/>
        </w:rPr>
        <w:t>e</w:t>
      </w:r>
      <w:r w:rsidR="005B6821" w:rsidRPr="00C9555F">
        <w:rPr>
          <w:rFonts w:cs="Times New Roman"/>
        </w:rPr>
        <w:t xml:space="preserve">nces </w:t>
      </w:r>
      <w:r w:rsidR="00A13C23" w:rsidRPr="00C9555F">
        <w:rPr>
          <w:rFonts w:cs="Times New Roman"/>
        </w:rPr>
        <w:t xml:space="preserve">for similarly placed equipment </w:t>
      </w:r>
      <w:r w:rsidR="005B6821" w:rsidRPr="00C9555F">
        <w:rPr>
          <w:rFonts w:cs="Times New Roman"/>
        </w:rPr>
        <w:t>will be required.  Subcontracting for service by the vendor will not be acceptable.</w:t>
      </w:r>
      <w:r w:rsidR="006F4EF3" w:rsidRPr="00C9555F">
        <w:rPr>
          <w:rFonts w:cs="Times New Roman"/>
        </w:rPr>
        <w:t xml:space="preserve">  </w:t>
      </w:r>
    </w:p>
    <w:p w14:paraId="3A6EFBE9" w14:textId="75BAF8AC" w:rsidR="008D02E3" w:rsidRPr="00C9555F" w:rsidRDefault="00CD301B">
      <w:pPr>
        <w:ind w:left="1435" w:hanging="600"/>
        <w:rPr>
          <w:rFonts w:cs="Times New Roman"/>
        </w:rPr>
      </w:pPr>
      <w:r w:rsidRPr="00C9555F">
        <w:rPr>
          <w:rFonts w:cs="Times New Roman"/>
        </w:rPr>
        <w:t>H</w:t>
      </w:r>
      <w:r w:rsidR="00BD56EC" w:rsidRPr="00C9555F">
        <w:rPr>
          <w:rFonts w:cs="Times New Roman"/>
        </w:rPr>
        <w:t>.</w:t>
      </w:r>
      <w:r w:rsidR="00BD56EC" w:rsidRPr="00C9555F">
        <w:rPr>
          <w:rFonts w:cs="Times New Roman"/>
        </w:rPr>
        <w:tab/>
      </w:r>
      <w:r w:rsidR="00F00173" w:rsidRPr="00C9555F">
        <w:rPr>
          <w:rFonts w:cs="Times New Roman"/>
        </w:rPr>
        <w:t>Vendors shall provide products and services that support the production environment in the efficient creation, management, production and distribution of documents for the life of the</w:t>
      </w:r>
      <w:r w:rsidR="005B6821" w:rsidRPr="00C9555F">
        <w:rPr>
          <w:rFonts w:cs="Times New Roman"/>
        </w:rPr>
        <w:t xml:space="preserve"> </w:t>
      </w:r>
      <w:r w:rsidR="00BB1642" w:rsidRPr="00C9555F">
        <w:rPr>
          <w:rFonts w:cs="Times New Roman"/>
        </w:rPr>
        <w:t>equipment</w:t>
      </w:r>
      <w:r w:rsidR="005B6821" w:rsidRPr="00C9555F">
        <w:rPr>
          <w:rFonts w:cs="Times New Roman"/>
        </w:rPr>
        <w:t xml:space="preserve">. This includes analysis and recommendations for maximizing the reproduction efficiencies </w:t>
      </w:r>
      <w:r w:rsidR="0032383C" w:rsidRPr="00C9555F">
        <w:rPr>
          <w:rFonts w:cs="Times New Roman"/>
        </w:rPr>
        <w:t>using</w:t>
      </w:r>
      <w:r w:rsidR="005B6821" w:rsidRPr="00C9555F">
        <w:rPr>
          <w:rFonts w:cs="Times New Roman"/>
        </w:rPr>
        <w:t xml:space="preserve"> cross platform software (either proprietary or not) throughout Judicial Council’s printing operation.</w:t>
      </w:r>
    </w:p>
    <w:p w14:paraId="4EC2F3B5" w14:textId="77777777" w:rsidR="00766205" w:rsidRPr="00C9555F" w:rsidRDefault="005B6821">
      <w:pPr>
        <w:ind w:left="835" w:firstLine="0"/>
        <w:rPr>
          <w:rFonts w:cs="Times New Roman"/>
        </w:rPr>
      </w:pPr>
      <w:r w:rsidRPr="00C9555F">
        <w:rPr>
          <w:rFonts w:cs="Times New Roman"/>
        </w:rPr>
        <w:t xml:space="preserve"> </w:t>
      </w:r>
    </w:p>
    <w:p w14:paraId="280C4D55" w14:textId="1DB0F15F" w:rsidR="00370FD9" w:rsidRPr="00C9555F" w:rsidRDefault="00CD301B">
      <w:pPr>
        <w:ind w:left="1435" w:hanging="600"/>
        <w:rPr>
          <w:rFonts w:cs="Times New Roman"/>
        </w:rPr>
      </w:pPr>
      <w:r w:rsidRPr="00C9555F">
        <w:rPr>
          <w:rFonts w:cs="Times New Roman"/>
        </w:rPr>
        <w:t>I</w:t>
      </w:r>
      <w:r w:rsidR="00BD56EC" w:rsidRPr="00C9555F">
        <w:rPr>
          <w:rFonts w:cs="Times New Roman"/>
        </w:rPr>
        <w:t>.</w:t>
      </w:r>
      <w:r w:rsidR="00BD56EC" w:rsidRPr="00C9555F">
        <w:rPr>
          <w:rFonts w:cs="Times New Roman"/>
        </w:rPr>
        <w:tab/>
      </w:r>
      <w:r w:rsidR="00766205" w:rsidRPr="00C9555F">
        <w:rPr>
          <w:rFonts w:cs="Times New Roman"/>
        </w:rPr>
        <w:t xml:space="preserve">Vendor must bid two machines.  </w:t>
      </w:r>
      <w:r w:rsidR="006F4EF3" w:rsidRPr="00C9555F">
        <w:rPr>
          <w:rFonts w:cs="Times New Roman"/>
        </w:rPr>
        <w:t xml:space="preserve">The award will not split between two vendors.  </w:t>
      </w:r>
      <w:r w:rsidR="00766205" w:rsidRPr="00C9555F">
        <w:rPr>
          <w:rFonts w:cs="Times New Roman"/>
        </w:rPr>
        <w:t xml:space="preserve">Both machines must be digital high volume black and white production printers.  Machines do NOT need to be the same model, although that is acceptable. Both machines must be factory new.  Reconditioned or refurbished machines are – </w:t>
      </w:r>
      <w:proofErr w:type="gramStart"/>
      <w:r w:rsidR="00766205" w:rsidRPr="00C9555F">
        <w:rPr>
          <w:rFonts w:cs="Times New Roman"/>
        </w:rPr>
        <w:t>will be considered</w:t>
      </w:r>
      <w:proofErr w:type="gramEnd"/>
      <w:r w:rsidR="00766205" w:rsidRPr="00C9555F">
        <w:rPr>
          <w:rFonts w:cs="Times New Roman"/>
        </w:rPr>
        <w:t xml:space="preserve"> noncompliant.  </w:t>
      </w:r>
    </w:p>
    <w:p w14:paraId="7AFF82E7" w14:textId="77777777" w:rsidR="005B6821" w:rsidRPr="00C9555F" w:rsidRDefault="005B6821">
      <w:pPr>
        <w:ind w:left="835" w:firstLine="0"/>
        <w:rPr>
          <w:rFonts w:cs="Times New Roman"/>
        </w:rPr>
      </w:pPr>
    </w:p>
    <w:p w14:paraId="374DCDA2" w14:textId="28288E4C" w:rsidR="005B6821" w:rsidRPr="00C9555F" w:rsidRDefault="00CD301B">
      <w:pPr>
        <w:ind w:left="1435" w:hanging="600"/>
        <w:rPr>
          <w:rFonts w:cs="Times New Roman"/>
        </w:rPr>
      </w:pPr>
      <w:r w:rsidRPr="00C9555F">
        <w:rPr>
          <w:rFonts w:cs="Times New Roman"/>
        </w:rPr>
        <w:t>J</w:t>
      </w:r>
      <w:r w:rsidR="00BD56EC" w:rsidRPr="00C9555F">
        <w:rPr>
          <w:rFonts w:cs="Times New Roman"/>
        </w:rPr>
        <w:t>.</w:t>
      </w:r>
      <w:r w:rsidR="00BD56EC" w:rsidRPr="00C9555F">
        <w:rPr>
          <w:rFonts w:cs="Times New Roman"/>
        </w:rPr>
        <w:tab/>
      </w:r>
      <w:r w:rsidR="00BD6CB4" w:rsidRPr="00C9555F">
        <w:rPr>
          <w:rFonts w:cs="Times New Roman"/>
        </w:rPr>
        <w:t xml:space="preserve">Both machines </w:t>
      </w:r>
      <w:proofErr w:type="gramStart"/>
      <w:r w:rsidR="00BD6CB4" w:rsidRPr="00C9555F">
        <w:rPr>
          <w:rFonts w:cs="Times New Roman"/>
        </w:rPr>
        <w:t>MUST be considered/ marketed as high volume digital production presses</w:t>
      </w:r>
      <w:r w:rsidR="00E62783" w:rsidRPr="00C9555F">
        <w:rPr>
          <w:rFonts w:cs="Times New Roman"/>
        </w:rPr>
        <w:t xml:space="preserve"> (printers)</w:t>
      </w:r>
      <w:proofErr w:type="gramEnd"/>
      <w:r w:rsidR="00BD6CB4" w:rsidRPr="00C9555F">
        <w:rPr>
          <w:rFonts w:cs="Times New Roman"/>
        </w:rPr>
        <w:t xml:space="preserve">.   Equipment marketed as copier/printer machines </w:t>
      </w:r>
      <w:proofErr w:type="gramStart"/>
      <w:r w:rsidR="00BD6CB4" w:rsidRPr="00C9555F">
        <w:rPr>
          <w:rFonts w:cs="Times New Roman"/>
        </w:rPr>
        <w:t>will be considered</w:t>
      </w:r>
      <w:proofErr w:type="gramEnd"/>
      <w:r w:rsidR="00BD6CB4" w:rsidRPr="00C9555F">
        <w:rPr>
          <w:rFonts w:cs="Times New Roman"/>
        </w:rPr>
        <w:t xml:space="preserve"> noncompliant.  Equipment marketed as c</w:t>
      </w:r>
      <w:r w:rsidR="00370FD9" w:rsidRPr="00C9555F">
        <w:rPr>
          <w:rFonts w:cs="Times New Roman"/>
        </w:rPr>
        <w:t xml:space="preserve">opiers </w:t>
      </w:r>
      <w:proofErr w:type="gramStart"/>
      <w:r w:rsidR="00370FD9" w:rsidRPr="00C9555F">
        <w:rPr>
          <w:rFonts w:cs="Times New Roman"/>
        </w:rPr>
        <w:t>will NOT be accepted</w:t>
      </w:r>
      <w:proofErr w:type="gramEnd"/>
      <w:r w:rsidR="00370FD9" w:rsidRPr="00C9555F">
        <w:rPr>
          <w:rFonts w:cs="Times New Roman"/>
        </w:rPr>
        <w:t>.</w:t>
      </w:r>
      <w:r w:rsidR="00E62783" w:rsidRPr="00C9555F">
        <w:rPr>
          <w:rFonts w:cs="Times New Roman"/>
        </w:rPr>
        <w:t xml:space="preserve">   Multi-function devices and/ or devices that include color </w:t>
      </w:r>
      <w:proofErr w:type="gramStart"/>
      <w:r w:rsidR="00E62783" w:rsidRPr="00C9555F">
        <w:rPr>
          <w:rFonts w:cs="Times New Roman"/>
        </w:rPr>
        <w:t>will be considered</w:t>
      </w:r>
      <w:proofErr w:type="gramEnd"/>
      <w:r w:rsidR="00E62783" w:rsidRPr="00C9555F">
        <w:rPr>
          <w:rFonts w:cs="Times New Roman"/>
        </w:rPr>
        <w:t xml:space="preserve"> non-compliant.</w:t>
      </w:r>
    </w:p>
    <w:p w14:paraId="3ED6811D" w14:textId="77777777" w:rsidR="00370FD9" w:rsidRPr="00C9555F" w:rsidRDefault="00370FD9">
      <w:pPr>
        <w:ind w:left="835" w:firstLine="0"/>
        <w:rPr>
          <w:rFonts w:cs="Times New Roman"/>
        </w:rPr>
      </w:pPr>
    </w:p>
    <w:p w14:paraId="46241764" w14:textId="36E7C9B5" w:rsidR="00FB4C20" w:rsidRPr="00C9555F" w:rsidRDefault="00CD301B">
      <w:pPr>
        <w:ind w:left="1440" w:hanging="605"/>
        <w:rPr>
          <w:rFonts w:cs="Times New Roman"/>
        </w:rPr>
      </w:pPr>
      <w:r w:rsidRPr="00C9555F">
        <w:rPr>
          <w:rFonts w:cs="Times New Roman"/>
        </w:rPr>
        <w:t>K</w:t>
      </w:r>
      <w:r w:rsidR="00BD56EC" w:rsidRPr="00C9555F">
        <w:rPr>
          <w:rFonts w:cs="Times New Roman"/>
        </w:rPr>
        <w:t>.</w:t>
      </w:r>
      <w:r w:rsidR="00BD56EC" w:rsidRPr="00C9555F">
        <w:rPr>
          <w:rFonts w:cs="Times New Roman"/>
        </w:rPr>
        <w:tab/>
      </w:r>
      <w:r w:rsidR="00370FD9" w:rsidRPr="00C9555F">
        <w:rPr>
          <w:rFonts w:cs="Times New Roman"/>
        </w:rPr>
        <w:t xml:space="preserve">Equipment with built in scanners and/ or automatic document handlers </w:t>
      </w:r>
      <w:r w:rsidR="00A13C23" w:rsidRPr="00C9555F">
        <w:rPr>
          <w:rFonts w:cs="Times New Roman"/>
        </w:rPr>
        <w:t>are non-compliant</w:t>
      </w:r>
      <w:r w:rsidR="00674A1B" w:rsidRPr="00C9555F">
        <w:rPr>
          <w:rFonts w:cs="Times New Roman"/>
        </w:rPr>
        <w:t xml:space="preserve"> with our requirements, and </w:t>
      </w:r>
      <w:proofErr w:type="gramStart"/>
      <w:r w:rsidR="00674A1B" w:rsidRPr="00C9555F">
        <w:rPr>
          <w:rFonts w:cs="Times New Roman"/>
        </w:rPr>
        <w:t>should not be specified</w:t>
      </w:r>
      <w:proofErr w:type="gramEnd"/>
      <w:r w:rsidR="00674A1B" w:rsidRPr="00C9555F">
        <w:rPr>
          <w:rFonts w:cs="Times New Roman"/>
        </w:rPr>
        <w:t xml:space="preserve"> in a bid</w:t>
      </w:r>
      <w:r w:rsidR="00370FD9" w:rsidRPr="00C9555F">
        <w:rPr>
          <w:rFonts w:cs="Times New Roman"/>
        </w:rPr>
        <w:t>.</w:t>
      </w:r>
    </w:p>
    <w:p w14:paraId="71A239B5" w14:textId="77777777" w:rsidR="00370FD9" w:rsidRPr="00C9555F" w:rsidRDefault="00370FD9">
      <w:pPr>
        <w:ind w:left="835" w:firstLine="0"/>
        <w:rPr>
          <w:rFonts w:cs="Times New Roman"/>
        </w:rPr>
      </w:pPr>
    </w:p>
    <w:p w14:paraId="778CC18C" w14:textId="75320542" w:rsidR="00370FD9" w:rsidRPr="00C9555F" w:rsidRDefault="00CD301B">
      <w:pPr>
        <w:ind w:left="835" w:firstLine="0"/>
        <w:rPr>
          <w:rFonts w:cs="Times New Roman"/>
        </w:rPr>
      </w:pPr>
      <w:r w:rsidRPr="00C9555F">
        <w:rPr>
          <w:rFonts w:cs="Times New Roman"/>
        </w:rPr>
        <w:t>L</w:t>
      </w:r>
      <w:r w:rsidR="00BD56EC" w:rsidRPr="00C9555F">
        <w:rPr>
          <w:rFonts w:cs="Times New Roman"/>
        </w:rPr>
        <w:t>.</w:t>
      </w:r>
      <w:r w:rsidR="00BD56EC" w:rsidRPr="00C9555F">
        <w:rPr>
          <w:rFonts w:cs="Times New Roman"/>
        </w:rPr>
        <w:tab/>
      </w:r>
      <w:r w:rsidR="00766205" w:rsidRPr="00C9555F">
        <w:rPr>
          <w:rFonts w:cs="Times New Roman"/>
        </w:rPr>
        <w:t xml:space="preserve">Both machines must be toner based.   Both machines must be monochrome.  </w:t>
      </w:r>
    </w:p>
    <w:p w14:paraId="6DEA0E2B" w14:textId="77777777" w:rsidR="00766205" w:rsidRPr="00C9555F" w:rsidRDefault="00766205">
      <w:pPr>
        <w:ind w:left="835" w:firstLine="0"/>
        <w:rPr>
          <w:rFonts w:cs="Times New Roman"/>
        </w:rPr>
      </w:pPr>
    </w:p>
    <w:p w14:paraId="472E80A1" w14:textId="1B00B362" w:rsidR="00370FD9" w:rsidRPr="00C9555F" w:rsidRDefault="00CD301B">
      <w:pPr>
        <w:ind w:left="1435" w:hanging="600"/>
        <w:rPr>
          <w:rFonts w:cs="Times New Roman"/>
        </w:rPr>
      </w:pPr>
      <w:r w:rsidRPr="00C9555F">
        <w:rPr>
          <w:rFonts w:cs="Times New Roman"/>
        </w:rPr>
        <w:t>M</w:t>
      </w:r>
      <w:r w:rsidR="00BD56EC" w:rsidRPr="00C9555F">
        <w:rPr>
          <w:rFonts w:cs="Times New Roman"/>
        </w:rPr>
        <w:t>.</w:t>
      </w:r>
      <w:r w:rsidR="00BD56EC" w:rsidRPr="00C9555F">
        <w:rPr>
          <w:rFonts w:cs="Times New Roman"/>
        </w:rPr>
        <w:tab/>
      </w:r>
      <w:r w:rsidR="00BB1642" w:rsidRPr="00C9555F">
        <w:rPr>
          <w:rFonts w:cs="Times New Roman"/>
        </w:rPr>
        <w:t>The minimum</w:t>
      </w:r>
      <w:r w:rsidR="0034158B" w:rsidRPr="00C9555F">
        <w:rPr>
          <w:rFonts w:cs="Times New Roman"/>
        </w:rPr>
        <w:t xml:space="preserve"> </w:t>
      </w:r>
      <w:r w:rsidR="00370FD9" w:rsidRPr="00C9555F">
        <w:rPr>
          <w:rFonts w:cs="Times New Roman"/>
        </w:rPr>
        <w:t xml:space="preserve">duty cycle for each machine </w:t>
      </w:r>
      <w:r w:rsidR="005063F7" w:rsidRPr="00C9555F">
        <w:rPr>
          <w:rFonts w:cs="Times New Roman"/>
        </w:rPr>
        <w:t>should</w:t>
      </w:r>
      <w:r w:rsidR="00370FD9" w:rsidRPr="00C9555F">
        <w:rPr>
          <w:rFonts w:cs="Times New Roman"/>
        </w:rPr>
        <w:t xml:space="preserve"> exceed a minimum of 1</w:t>
      </w:r>
      <w:r w:rsidR="00E62783" w:rsidRPr="00C9555F">
        <w:rPr>
          <w:rFonts w:cs="Times New Roman"/>
        </w:rPr>
        <w:t>,500,000 i</w:t>
      </w:r>
      <w:r w:rsidR="005063F7" w:rsidRPr="00C9555F">
        <w:rPr>
          <w:rFonts w:cs="Times New Roman"/>
        </w:rPr>
        <w:t>mpressions per month.  Preferab</w:t>
      </w:r>
      <w:r w:rsidR="00E62783" w:rsidRPr="00C9555F">
        <w:rPr>
          <w:rFonts w:cs="Times New Roman"/>
        </w:rPr>
        <w:t xml:space="preserve">ly </w:t>
      </w:r>
      <w:r w:rsidR="00370FD9" w:rsidRPr="00C9555F">
        <w:rPr>
          <w:rFonts w:cs="Times New Roman"/>
        </w:rPr>
        <w:t>in excess of 4,000,000 impressions per month.</w:t>
      </w:r>
    </w:p>
    <w:p w14:paraId="5E0987D0" w14:textId="77777777" w:rsidR="00370FD9" w:rsidRPr="00C9555F" w:rsidRDefault="00370FD9">
      <w:pPr>
        <w:ind w:left="835" w:firstLine="0"/>
        <w:rPr>
          <w:rFonts w:cs="Times New Roman"/>
        </w:rPr>
      </w:pPr>
      <w:r w:rsidRPr="00C9555F">
        <w:rPr>
          <w:rFonts w:cs="Times New Roman"/>
        </w:rPr>
        <w:tab/>
      </w:r>
    </w:p>
    <w:p w14:paraId="2EAC22E9" w14:textId="04EE7A91" w:rsidR="00520085" w:rsidRPr="00C9555F" w:rsidRDefault="00CD301B">
      <w:pPr>
        <w:ind w:left="1435" w:hanging="600"/>
        <w:rPr>
          <w:rFonts w:cs="Times New Roman"/>
        </w:rPr>
      </w:pPr>
      <w:r w:rsidRPr="00C9555F">
        <w:rPr>
          <w:rFonts w:cs="Times New Roman"/>
        </w:rPr>
        <w:t>N</w:t>
      </w:r>
      <w:r w:rsidR="00BD56EC" w:rsidRPr="00C9555F">
        <w:rPr>
          <w:rFonts w:cs="Times New Roman"/>
        </w:rPr>
        <w:t>.</w:t>
      </w:r>
      <w:r w:rsidR="00BD56EC" w:rsidRPr="00C9555F">
        <w:rPr>
          <w:rFonts w:cs="Times New Roman"/>
        </w:rPr>
        <w:tab/>
      </w:r>
      <w:r w:rsidR="00BD6CB4" w:rsidRPr="00C9555F">
        <w:rPr>
          <w:rFonts w:cs="Times New Roman"/>
        </w:rPr>
        <w:t xml:space="preserve">Bids </w:t>
      </w:r>
      <w:proofErr w:type="gramStart"/>
      <w:r w:rsidR="00BD6CB4" w:rsidRPr="00C9555F">
        <w:rPr>
          <w:rFonts w:cs="Times New Roman"/>
        </w:rPr>
        <w:t>will be evaluated</w:t>
      </w:r>
      <w:proofErr w:type="gramEnd"/>
      <w:r w:rsidR="00BD6CB4" w:rsidRPr="00C9555F">
        <w:rPr>
          <w:rFonts w:cs="Times New Roman"/>
        </w:rPr>
        <w:t xml:space="preserve"> </w:t>
      </w:r>
      <w:r w:rsidR="0090501C" w:rsidRPr="00C9555F">
        <w:rPr>
          <w:rFonts w:cs="Times New Roman"/>
        </w:rPr>
        <w:t xml:space="preserve">on </w:t>
      </w:r>
      <w:r w:rsidR="0034158B" w:rsidRPr="00C9555F">
        <w:rPr>
          <w:rFonts w:cs="Times New Roman"/>
        </w:rPr>
        <w:t xml:space="preserve">the </w:t>
      </w:r>
      <w:r w:rsidR="0090501C" w:rsidRPr="00C9555F">
        <w:rPr>
          <w:rFonts w:cs="Times New Roman"/>
        </w:rPr>
        <w:t xml:space="preserve">configuration set forth below, on how well the equipment meets the attached specifications, on the </w:t>
      </w:r>
      <w:r w:rsidR="00BB1642" w:rsidRPr="00C9555F">
        <w:rPr>
          <w:rFonts w:cs="Times New Roman"/>
        </w:rPr>
        <w:t>logistics</w:t>
      </w:r>
      <w:r w:rsidR="0090501C" w:rsidRPr="00C9555F">
        <w:rPr>
          <w:rFonts w:cs="Times New Roman"/>
        </w:rPr>
        <w:t xml:space="preserve"> and installation timetable, electrical requirements and ability to seamlessly integrate – but upgrade our current workflow</w:t>
      </w:r>
      <w:r w:rsidR="006F4EF3" w:rsidRPr="00C9555F">
        <w:rPr>
          <w:rFonts w:cs="Times New Roman"/>
        </w:rPr>
        <w:t xml:space="preserve">, </w:t>
      </w:r>
      <w:r w:rsidR="0034158B" w:rsidRPr="00C9555F">
        <w:rPr>
          <w:rFonts w:cs="Times New Roman"/>
        </w:rPr>
        <w:t xml:space="preserve">and the vendor’s </w:t>
      </w:r>
      <w:r w:rsidR="006F4EF3" w:rsidRPr="00C9555F">
        <w:rPr>
          <w:rFonts w:cs="Times New Roman"/>
        </w:rPr>
        <w:t xml:space="preserve">ability to service the </w:t>
      </w:r>
      <w:r w:rsidR="0034158B" w:rsidRPr="00C9555F">
        <w:rPr>
          <w:rFonts w:cs="Times New Roman"/>
        </w:rPr>
        <w:t>proposed equipment.</w:t>
      </w:r>
    </w:p>
    <w:p w14:paraId="1CC41126" w14:textId="77777777" w:rsidR="00520085" w:rsidRPr="00C9555F" w:rsidRDefault="00520085">
      <w:pPr>
        <w:ind w:left="835" w:firstLine="0"/>
        <w:rPr>
          <w:rFonts w:cs="Times New Roman"/>
        </w:rPr>
      </w:pPr>
    </w:p>
    <w:p w14:paraId="28D2A3BE" w14:textId="4BE0B67C" w:rsidR="00BD6CB4" w:rsidRPr="00C9555F" w:rsidRDefault="00CD301B">
      <w:pPr>
        <w:ind w:left="1435" w:hanging="600"/>
        <w:rPr>
          <w:rFonts w:cs="Times New Roman"/>
        </w:rPr>
      </w:pPr>
      <w:r w:rsidRPr="00C9555F">
        <w:rPr>
          <w:rFonts w:cs="Times New Roman"/>
        </w:rPr>
        <w:t>O</w:t>
      </w:r>
      <w:r w:rsidR="00BD56EC" w:rsidRPr="00C9555F">
        <w:rPr>
          <w:rFonts w:cs="Times New Roman"/>
        </w:rPr>
        <w:t>.</w:t>
      </w:r>
      <w:r w:rsidR="00BD56EC" w:rsidRPr="00C9555F">
        <w:rPr>
          <w:rFonts w:cs="Times New Roman"/>
        </w:rPr>
        <w:tab/>
      </w:r>
      <w:r w:rsidR="00A13C23" w:rsidRPr="00C9555F">
        <w:rPr>
          <w:rFonts w:cs="Times New Roman"/>
        </w:rPr>
        <w:t xml:space="preserve">Vendors may suggest web-secure based technologies that will improve processes and make </w:t>
      </w:r>
      <w:r w:rsidR="0090501C" w:rsidRPr="00C9555F">
        <w:rPr>
          <w:rFonts w:cs="Times New Roman"/>
        </w:rPr>
        <w:t>workflow</w:t>
      </w:r>
      <w:r w:rsidR="00A13C23" w:rsidRPr="00C9555F">
        <w:rPr>
          <w:rFonts w:cs="Times New Roman"/>
        </w:rPr>
        <w:t xml:space="preserve"> more accessible by enhancing existing </w:t>
      </w:r>
      <w:r w:rsidR="0090501C" w:rsidRPr="00C9555F">
        <w:rPr>
          <w:rFonts w:cs="Times New Roman"/>
        </w:rPr>
        <w:t xml:space="preserve">technological </w:t>
      </w:r>
      <w:r w:rsidR="00A13C23" w:rsidRPr="00C9555F">
        <w:rPr>
          <w:rFonts w:cs="Times New Roman"/>
        </w:rPr>
        <w:t>capabilities, such as on-line meter reading, on-line invoice reconciliation, on-line supply ordering, on-line service requesting, and maintenance notification.</w:t>
      </w:r>
    </w:p>
    <w:p w14:paraId="33E067B2" w14:textId="77777777" w:rsidR="00520085" w:rsidRPr="00C9555F" w:rsidRDefault="00520085">
      <w:pPr>
        <w:ind w:left="835" w:firstLine="0"/>
        <w:rPr>
          <w:rFonts w:cs="Times New Roman"/>
        </w:rPr>
      </w:pPr>
    </w:p>
    <w:p w14:paraId="42F6EFEE" w14:textId="65C5DA99" w:rsidR="00A13C23" w:rsidRPr="00C9555F" w:rsidRDefault="00CD301B">
      <w:pPr>
        <w:ind w:left="1435" w:hanging="600"/>
        <w:rPr>
          <w:rFonts w:cs="Times New Roman"/>
        </w:rPr>
      </w:pPr>
      <w:r w:rsidRPr="00C9555F">
        <w:rPr>
          <w:rFonts w:cs="Times New Roman"/>
        </w:rPr>
        <w:t>P</w:t>
      </w:r>
      <w:r w:rsidR="00BD56EC" w:rsidRPr="00C9555F">
        <w:rPr>
          <w:rFonts w:cs="Times New Roman"/>
        </w:rPr>
        <w:t>.</w:t>
      </w:r>
      <w:r w:rsidR="00BD56EC" w:rsidRPr="00C9555F">
        <w:rPr>
          <w:rFonts w:cs="Times New Roman"/>
        </w:rPr>
        <w:tab/>
      </w:r>
      <w:r w:rsidR="00A13C23" w:rsidRPr="00C9555F">
        <w:rPr>
          <w:rFonts w:cs="Times New Roman"/>
        </w:rPr>
        <w:t xml:space="preserve">Vendors </w:t>
      </w:r>
      <w:r w:rsidR="00E82B22" w:rsidRPr="00C9555F">
        <w:rPr>
          <w:rFonts w:cs="Times New Roman"/>
        </w:rPr>
        <w:t xml:space="preserve">may </w:t>
      </w:r>
      <w:r w:rsidR="00A13C23" w:rsidRPr="00C9555F">
        <w:rPr>
          <w:rFonts w:cs="Times New Roman"/>
        </w:rPr>
        <w:t>provide management software enabling on-line reporting, in real time that includes the ability to run a variety of tracking, usage, performance reports.</w:t>
      </w:r>
    </w:p>
    <w:p w14:paraId="627CB874" w14:textId="77777777" w:rsidR="00004E86" w:rsidRPr="00C9555F" w:rsidRDefault="00004E86">
      <w:pPr>
        <w:ind w:left="835" w:firstLine="0"/>
        <w:rPr>
          <w:rFonts w:cs="Times New Roman"/>
        </w:rPr>
      </w:pPr>
    </w:p>
    <w:p w14:paraId="65BD26DC" w14:textId="72600A34" w:rsidR="00520085" w:rsidRPr="00C9555F" w:rsidRDefault="00CD301B">
      <w:pPr>
        <w:ind w:left="1435" w:hanging="600"/>
        <w:rPr>
          <w:rFonts w:cs="Times New Roman"/>
        </w:rPr>
      </w:pPr>
      <w:r w:rsidRPr="00C9555F">
        <w:rPr>
          <w:rFonts w:cs="Times New Roman"/>
        </w:rPr>
        <w:t>Q</w:t>
      </w:r>
      <w:r w:rsidR="00BD56EC" w:rsidRPr="00C9555F">
        <w:rPr>
          <w:rFonts w:cs="Times New Roman"/>
        </w:rPr>
        <w:t>.</w:t>
      </w:r>
      <w:r w:rsidR="00BD56EC" w:rsidRPr="00C9555F">
        <w:rPr>
          <w:rFonts w:cs="Times New Roman"/>
        </w:rPr>
        <w:tab/>
      </w:r>
      <w:r w:rsidR="00520085" w:rsidRPr="00C9555F">
        <w:rPr>
          <w:rFonts w:cs="Times New Roman"/>
        </w:rPr>
        <w:t xml:space="preserve">A Document Management System must be included in the quote.  The document management solution must be similar to </w:t>
      </w:r>
      <w:proofErr w:type="spellStart"/>
      <w:r w:rsidR="00520085" w:rsidRPr="00C9555F">
        <w:rPr>
          <w:rFonts w:cs="Times New Roman"/>
        </w:rPr>
        <w:t>Freeflow</w:t>
      </w:r>
      <w:proofErr w:type="spellEnd"/>
      <w:r w:rsidR="00520085" w:rsidRPr="00C9555F">
        <w:rPr>
          <w:rFonts w:cs="Times New Roman"/>
        </w:rPr>
        <w:t xml:space="preserve"> </w:t>
      </w:r>
      <w:proofErr w:type="spellStart"/>
      <w:r w:rsidR="00520085" w:rsidRPr="00C9555F">
        <w:rPr>
          <w:rFonts w:cs="Times New Roman"/>
        </w:rPr>
        <w:t>Makeready</w:t>
      </w:r>
      <w:proofErr w:type="spellEnd"/>
      <w:r w:rsidR="00B276A5" w:rsidRPr="00C9555F">
        <w:rPr>
          <w:rFonts w:cs="Times New Roman"/>
        </w:rPr>
        <w:t xml:space="preserve"> 9.0</w:t>
      </w:r>
      <w:r w:rsidR="00520085" w:rsidRPr="00C9555F">
        <w:rPr>
          <w:rFonts w:cs="Times New Roman"/>
        </w:rPr>
        <w:t xml:space="preserve">.  Setting up jobs at the machine level solutions </w:t>
      </w:r>
      <w:proofErr w:type="gramStart"/>
      <w:r w:rsidR="00520085" w:rsidRPr="00C9555F">
        <w:rPr>
          <w:rFonts w:cs="Times New Roman"/>
        </w:rPr>
        <w:t>will be considered</w:t>
      </w:r>
      <w:proofErr w:type="gramEnd"/>
      <w:r w:rsidR="00520085" w:rsidRPr="00C9555F">
        <w:rPr>
          <w:rFonts w:cs="Times New Roman"/>
        </w:rPr>
        <w:t xml:space="preserve"> non-compliant.</w:t>
      </w:r>
    </w:p>
    <w:p w14:paraId="2488B544" w14:textId="77777777" w:rsidR="00520085" w:rsidRPr="00C9555F" w:rsidRDefault="00520085">
      <w:pPr>
        <w:ind w:left="835" w:firstLine="0"/>
        <w:rPr>
          <w:rFonts w:cs="Times New Roman"/>
        </w:rPr>
      </w:pPr>
    </w:p>
    <w:p w14:paraId="2B9EC866" w14:textId="697458EF" w:rsidR="00520085" w:rsidRPr="00C9555F" w:rsidRDefault="00CD301B">
      <w:pPr>
        <w:ind w:left="1435" w:hanging="600"/>
        <w:rPr>
          <w:rFonts w:cs="Times New Roman"/>
        </w:rPr>
      </w:pPr>
      <w:r w:rsidRPr="00C9555F">
        <w:rPr>
          <w:rFonts w:cs="Times New Roman"/>
        </w:rPr>
        <w:t>R</w:t>
      </w:r>
      <w:r w:rsidR="00BD56EC" w:rsidRPr="00C9555F">
        <w:rPr>
          <w:rFonts w:cs="Times New Roman"/>
        </w:rPr>
        <w:t>.</w:t>
      </w:r>
      <w:r w:rsidR="00BD56EC" w:rsidRPr="00C9555F">
        <w:rPr>
          <w:rFonts w:cs="Times New Roman"/>
        </w:rPr>
        <w:tab/>
      </w:r>
      <w:r w:rsidR="00520085" w:rsidRPr="00C9555F">
        <w:rPr>
          <w:rFonts w:cs="Times New Roman"/>
        </w:rPr>
        <w:t>System</w:t>
      </w:r>
      <w:r w:rsidR="00A96A2B" w:rsidRPr="00C9555F">
        <w:rPr>
          <w:rFonts w:cs="Times New Roman"/>
        </w:rPr>
        <w:t>s</w:t>
      </w:r>
      <w:r w:rsidR="00520085" w:rsidRPr="00C9555F">
        <w:rPr>
          <w:rFonts w:cs="Times New Roman"/>
        </w:rPr>
        <w:t xml:space="preserve"> that </w:t>
      </w:r>
      <w:proofErr w:type="gramStart"/>
      <w:r w:rsidR="00A96A2B" w:rsidRPr="00C9555F">
        <w:rPr>
          <w:rFonts w:cs="Times New Roman"/>
        </w:rPr>
        <w:t xml:space="preserve">are </w:t>
      </w:r>
      <w:r w:rsidR="00520085" w:rsidRPr="00C9555F">
        <w:rPr>
          <w:rFonts w:cs="Times New Roman"/>
        </w:rPr>
        <w:t>bid</w:t>
      </w:r>
      <w:proofErr w:type="gramEnd"/>
      <w:r w:rsidR="00520085" w:rsidRPr="00C9555F">
        <w:rPr>
          <w:rFonts w:cs="Times New Roman"/>
        </w:rPr>
        <w:t xml:space="preserve"> must be compat</w:t>
      </w:r>
      <w:r w:rsidR="00B276A5" w:rsidRPr="00C9555F">
        <w:rPr>
          <w:rFonts w:cs="Times New Roman"/>
        </w:rPr>
        <w:t>i</w:t>
      </w:r>
      <w:r w:rsidR="00520085" w:rsidRPr="00C9555F">
        <w:rPr>
          <w:rFonts w:cs="Times New Roman"/>
        </w:rPr>
        <w:t>ble and be able to print .</w:t>
      </w:r>
      <w:proofErr w:type="spellStart"/>
      <w:r w:rsidR="00520085" w:rsidRPr="00C9555F">
        <w:rPr>
          <w:rFonts w:cs="Times New Roman"/>
        </w:rPr>
        <w:t>rdo</w:t>
      </w:r>
      <w:proofErr w:type="spellEnd"/>
      <w:r w:rsidR="00520085" w:rsidRPr="00C9555F">
        <w:rPr>
          <w:rFonts w:cs="Times New Roman"/>
        </w:rPr>
        <w:t xml:space="preserve"> files as well as integrate a pdf workflow with/ using </w:t>
      </w:r>
      <w:proofErr w:type="spellStart"/>
      <w:r w:rsidR="00520085" w:rsidRPr="00C9555F">
        <w:rPr>
          <w:rFonts w:cs="Times New Roman"/>
        </w:rPr>
        <w:t>WebCRD</w:t>
      </w:r>
      <w:proofErr w:type="spellEnd"/>
      <w:r w:rsidR="00520085" w:rsidRPr="00C9555F">
        <w:rPr>
          <w:rFonts w:cs="Times New Roman"/>
        </w:rPr>
        <w:t xml:space="preserve">.  The ability to print previously printed (saved) </w:t>
      </w:r>
      <w:r w:rsidR="00435297" w:rsidRPr="00C9555F">
        <w:rPr>
          <w:rFonts w:cs="Times New Roman"/>
        </w:rPr>
        <w:t>.</w:t>
      </w:r>
      <w:proofErr w:type="spellStart"/>
      <w:r w:rsidR="00520085" w:rsidRPr="00C9555F">
        <w:rPr>
          <w:rFonts w:cs="Times New Roman"/>
        </w:rPr>
        <w:t>rdo</w:t>
      </w:r>
      <w:proofErr w:type="spellEnd"/>
      <w:r w:rsidR="00520085" w:rsidRPr="00C9555F">
        <w:rPr>
          <w:rFonts w:cs="Times New Roman"/>
        </w:rPr>
        <w:t xml:space="preserve"> files is mandatory.</w:t>
      </w:r>
    </w:p>
    <w:p w14:paraId="057AAA9B" w14:textId="77777777" w:rsidR="00520085" w:rsidRPr="00C9555F" w:rsidRDefault="00520085">
      <w:pPr>
        <w:ind w:left="835" w:firstLine="0"/>
        <w:rPr>
          <w:rFonts w:cs="Times New Roman"/>
        </w:rPr>
      </w:pPr>
    </w:p>
    <w:p w14:paraId="4DEF9C9A" w14:textId="2989C91B" w:rsidR="00004E86" w:rsidRPr="00C9555F" w:rsidRDefault="00CD301B">
      <w:pPr>
        <w:ind w:left="1435" w:hanging="600"/>
        <w:rPr>
          <w:rFonts w:cs="Times New Roman"/>
        </w:rPr>
      </w:pPr>
      <w:r w:rsidRPr="00C9555F">
        <w:rPr>
          <w:rFonts w:cs="Times New Roman"/>
        </w:rPr>
        <w:t>S</w:t>
      </w:r>
      <w:r w:rsidR="00BD56EC" w:rsidRPr="00C9555F">
        <w:rPr>
          <w:rFonts w:cs="Times New Roman"/>
        </w:rPr>
        <w:t>.</w:t>
      </w:r>
      <w:r w:rsidR="00BD56EC" w:rsidRPr="00C9555F">
        <w:rPr>
          <w:rFonts w:cs="Times New Roman"/>
        </w:rPr>
        <w:tab/>
      </w:r>
      <w:r w:rsidR="00520085" w:rsidRPr="00C9555F">
        <w:rPr>
          <w:rFonts w:cs="Times New Roman"/>
        </w:rPr>
        <w:t xml:space="preserve">The Document Management system proposed must easily integrate within our current workflow while being able to process and run both an </w:t>
      </w:r>
      <w:r w:rsidR="004000FA" w:rsidRPr="00C9555F">
        <w:rPr>
          <w:rFonts w:cs="Times New Roman"/>
        </w:rPr>
        <w:t>.</w:t>
      </w:r>
      <w:proofErr w:type="spellStart"/>
      <w:r w:rsidR="00520085" w:rsidRPr="00C9555F">
        <w:rPr>
          <w:rFonts w:cs="Times New Roman"/>
        </w:rPr>
        <w:t>rdo</w:t>
      </w:r>
      <w:proofErr w:type="spellEnd"/>
      <w:r w:rsidR="00520085" w:rsidRPr="00C9555F">
        <w:rPr>
          <w:rFonts w:cs="Times New Roman"/>
        </w:rPr>
        <w:t xml:space="preserve"> workflow and pdf workflow.  The Judicial Council Print shop is interested in streamlining and making better use of technology.  </w:t>
      </w:r>
      <w:proofErr w:type="gramStart"/>
      <w:r w:rsidR="00520085" w:rsidRPr="00C9555F">
        <w:rPr>
          <w:rFonts w:cs="Times New Roman"/>
        </w:rPr>
        <w:t xml:space="preserve">Adding an additional workflow </w:t>
      </w:r>
      <w:r w:rsidR="004000FA" w:rsidRPr="00C9555F">
        <w:rPr>
          <w:rFonts w:cs="Times New Roman"/>
        </w:rPr>
        <w:t xml:space="preserve">would </w:t>
      </w:r>
      <w:r w:rsidR="005063F7" w:rsidRPr="00C9555F">
        <w:rPr>
          <w:rFonts w:cs="Times New Roman"/>
        </w:rPr>
        <w:t xml:space="preserve">complicate our integration with </w:t>
      </w:r>
      <w:proofErr w:type="spellStart"/>
      <w:r w:rsidR="005063F7" w:rsidRPr="00C9555F">
        <w:rPr>
          <w:rFonts w:cs="Times New Roman"/>
        </w:rPr>
        <w:t>WebCRD</w:t>
      </w:r>
      <w:proofErr w:type="spellEnd"/>
      <w:r w:rsidR="005063F7" w:rsidRPr="00C9555F">
        <w:rPr>
          <w:rFonts w:cs="Times New Roman"/>
        </w:rPr>
        <w:t xml:space="preserve"> and </w:t>
      </w:r>
      <w:r w:rsidR="00520085" w:rsidRPr="00C9555F">
        <w:rPr>
          <w:rFonts w:cs="Times New Roman"/>
        </w:rPr>
        <w:t xml:space="preserve">adds complexity </w:t>
      </w:r>
      <w:r w:rsidR="005063F7" w:rsidRPr="00C9555F">
        <w:rPr>
          <w:rFonts w:cs="Times New Roman"/>
        </w:rPr>
        <w:t xml:space="preserve">to a workflow we </w:t>
      </w:r>
      <w:r w:rsidR="004000FA" w:rsidRPr="00C9555F">
        <w:rPr>
          <w:rFonts w:cs="Times New Roman"/>
        </w:rPr>
        <w:t>want</w:t>
      </w:r>
      <w:r w:rsidR="005063F7" w:rsidRPr="00C9555F">
        <w:rPr>
          <w:rFonts w:cs="Times New Roman"/>
        </w:rPr>
        <w:t xml:space="preserve"> to streamline.</w:t>
      </w:r>
      <w:proofErr w:type="gramEnd"/>
      <w:r w:rsidR="00520085" w:rsidRPr="00C9555F">
        <w:rPr>
          <w:rFonts w:cs="Times New Roman"/>
        </w:rPr>
        <w:t xml:space="preserve">  </w:t>
      </w:r>
    </w:p>
    <w:p w14:paraId="7C57A4CC" w14:textId="77777777" w:rsidR="007B0B12" w:rsidRPr="00C9555F" w:rsidRDefault="007B0B12">
      <w:pPr>
        <w:ind w:left="835" w:firstLine="0"/>
        <w:rPr>
          <w:rFonts w:cs="Times New Roman"/>
        </w:rPr>
      </w:pPr>
    </w:p>
    <w:p w14:paraId="495A12AE" w14:textId="25F4E3FB" w:rsidR="007B0B12" w:rsidRPr="00C9555F" w:rsidRDefault="00CD301B">
      <w:pPr>
        <w:ind w:left="1435" w:hanging="600"/>
        <w:rPr>
          <w:rFonts w:cs="Times New Roman"/>
        </w:rPr>
      </w:pPr>
      <w:r w:rsidRPr="00C9555F">
        <w:rPr>
          <w:rFonts w:cs="Times New Roman"/>
        </w:rPr>
        <w:t>T</w:t>
      </w:r>
      <w:r w:rsidR="00BD56EC" w:rsidRPr="00C9555F">
        <w:rPr>
          <w:rFonts w:cs="Times New Roman"/>
        </w:rPr>
        <w:t>.</w:t>
      </w:r>
      <w:r w:rsidR="00BD56EC" w:rsidRPr="00C9555F">
        <w:rPr>
          <w:rFonts w:cs="Times New Roman"/>
        </w:rPr>
        <w:tab/>
      </w:r>
      <w:r w:rsidR="007B0B12" w:rsidRPr="00C9555F">
        <w:rPr>
          <w:rFonts w:cs="Times New Roman"/>
        </w:rPr>
        <w:t>Proposed Document Management System must integrate ALL JCPS equipment</w:t>
      </w:r>
      <w:r w:rsidR="008D5FA2" w:rsidRPr="00C9555F">
        <w:rPr>
          <w:rFonts w:cs="Times New Roman"/>
        </w:rPr>
        <w:t xml:space="preserve"> (listed below)</w:t>
      </w:r>
      <w:r w:rsidR="007B0B12" w:rsidRPr="00C9555F">
        <w:rPr>
          <w:rFonts w:cs="Times New Roman"/>
        </w:rPr>
        <w:t>, not just quoted pieces.</w:t>
      </w:r>
    </w:p>
    <w:p w14:paraId="1F8B7EB2" w14:textId="77777777" w:rsidR="00004E86" w:rsidRPr="00C9555F" w:rsidRDefault="00004E86">
      <w:pPr>
        <w:ind w:left="835" w:firstLine="0"/>
        <w:rPr>
          <w:rFonts w:cs="Times New Roman"/>
        </w:rPr>
      </w:pPr>
    </w:p>
    <w:p w14:paraId="45883234" w14:textId="1185CA75" w:rsidR="00004E86" w:rsidRPr="00C9555F" w:rsidRDefault="00CD301B">
      <w:pPr>
        <w:ind w:left="1435" w:hanging="600"/>
        <w:rPr>
          <w:rFonts w:cs="Times New Roman"/>
        </w:rPr>
      </w:pPr>
      <w:r w:rsidRPr="00C9555F">
        <w:rPr>
          <w:rFonts w:cs="Times New Roman"/>
        </w:rPr>
        <w:t>U</w:t>
      </w:r>
      <w:r w:rsidR="00BD56EC" w:rsidRPr="00C9555F">
        <w:rPr>
          <w:rFonts w:cs="Times New Roman"/>
        </w:rPr>
        <w:t>.</w:t>
      </w:r>
      <w:r w:rsidR="00BD56EC" w:rsidRPr="00C9555F">
        <w:rPr>
          <w:rFonts w:cs="Times New Roman"/>
        </w:rPr>
        <w:tab/>
      </w:r>
      <w:r w:rsidR="0090501C" w:rsidRPr="00C9555F">
        <w:rPr>
          <w:rFonts w:cs="Times New Roman"/>
        </w:rPr>
        <w:t xml:space="preserve">Equipment bid response must include detailed electrical specs, equipment footprint and </w:t>
      </w:r>
      <w:r w:rsidR="00BB1642" w:rsidRPr="00C9555F">
        <w:rPr>
          <w:rFonts w:cs="Times New Roman"/>
        </w:rPr>
        <w:t>computer requirements</w:t>
      </w:r>
      <w:r w:rsidR="0090501C" w:rsidRPr="00C9555F">
        <w:rPr>
          <w:rFonts w:cs="Times New Roman"/>
        </w:rPr>
        <w:t xml:space="preserve"> of proposed equipment.  </w:t>
      </w:r>
      <w:r w:rsidR="00E82B22" w:rsidRPr="00C9555F">
        <w:rPr>
          <w:rFonts w:cs="Times New Roman"/>
        </w:rPr>
        <w:t xml:space="preserve">Proposal must include </w:t>
      </w:r>
      <w:r w:rsidR="00BB1642" w:rsidRPr="00C9555F">
        <w:rPr>
          <w:rFonts w:cs="Times New Roman"/>
        </w:rPr>
        <w:t>an equipment</w:t>
      </w:r>
      <w:r w:rsidR="0090501C" w:rsidRPr="00C9555F">
        <w:rPr>
          <w:rFonts w:cs="Times New Roman"/>
        </w:rPr>
        <w:t xml:space="preserve"> configuration map</w:t>
      </w:r>
      <w:r w:rsidR="00E82B22" w:rsidRPr="00C9555F">
        <w:rPr>
          <w:rFonts w:cs="Times New Roman"/>
        </w:rPr>
        <w:t>.</w:t>
      </w:r>
      <w:r w:rsidR="0090501C" w:rsidRPr="00C9555F">
        <w:rPr>
          <w:rFonts w:cs="Times New Roman"/>
        </w:rPr>
        <w:t xml:space="preserve"> </w:t>
      </w:r>
    </w:p>
    <w:p w14:paraId="14FACFEE" w14:textId="77777777" w:rsidR="00745BBD" w:rsidRPr="00C9555F" w:rsidRDefault="00745BBD">
      <w:pPr>
        <w:ind w:left="835" w:firstLine="0"/>
        <w:rPr>
          <w:rFonts w:cs="Times New Roman"/>
        </w:rPr>
      </w:pPr>
    </w:p>
    <w:p w14:paraId="7507AB89" w14:textId="3A16E180" w:rsidR="00FB4C20" w:rsidRPr="00C9555F" w:rsidRDefault="00CD301B">
      <w:pPr>
        <w:ind w:left="1435" w:hanging="600"/>
        <w:rPr>
          <w:rFonts w:cs="Times New Roman"/>
        </w:rPr>
      </w:pPr>
      <w:r w:rsidRPr="00C9555F">
        <w:rPr>
          <w:rFonts w:cs="Times New Roman"/>
        </w:rPr>
        <w:t>V</w:t>
      </w:r>
      <w:r w:rsidR="00BD56EC" w:rsidRPr="00C9555F">
        <w:rPr>
          <w:rFonts w:cs="Times New Roman"/>
        </w:rPr>
        <w:t>.</w:t>
      </w:r>
      <w:r w:rsidR="00BD56EC" w:rsidRPr="00C9555F">
        <w:rPr>
          <w:rFonts w:cs="Times New Roman"/>
        </w:rPr>
        <w:tab/>
      </w:r>
      <w:r w:rsidR="006F4EF3" w:rsidRPr="00C9555F">
        <w:rPr>
          <w:rFonts w:cs="Times New Roman"/>
        </w:rPr>
        <w:t xml:space="preserve">Vendor sealed </w:t>
      </w:r>
      <w:proofErr w:type="gramStart"/>
      <w:r w:rsidR="006F4EF3" w:rsidRPr="00C9555F">
        <w:rPr>
          <w:rFonts w:cs="Times New Roman"/>
        </w:rPr>
        <w:t>bid</w:t>
      </w:r>
      <w:proofErr w:type="gramEnd"/>
      <w:r w:rsidR="006F4EF3" w:rsidRPr="00C9555F">
        <w:rPr>
          <w:rFonts w:cs="Times New Roman"/>
        </w:rPr>
        <w:t xml:space="preserve"> proposals must include </w:t>
      </w:r>
      <w:r w:rsidR="00BF050D">
        <w:rPr>
          <w:rFonts w:cs="Times New Roman"/>
        </w:rPr>
        <w:t>one (1) original and (1) copy</w:t>
      </w:r>
      <w:r w:rsidR="00BF050D" w:rsidRPr="00BF050D">
        <w:rPr>
          <w:rFonts w:cs="Times New Roman"/>
        </w:rPr>
        <w:t xml:space="preserve"> of the non-cost information </w:t>
      </w:r>
      <w:r w:rsidR="00BF050D">
        <w:rPr>
          <w:rFonts w:cs="Times New Roman"/>
        </w:rPr>
        <w:t xml:space="preserve">as well as </w:t>
      </w:r>
      <w:r w:rsidR="00BF050D" w:rsidRPr="00BF050D">
        <w:rPr>
          <w:rFonts w:cs="Times New Roman"/>
        </w:rPr>
        <w:t>one (1) original and (1) copy of the cost information</w:t>
      </w:r>
      <w:r w:rsidR="00BF050D">
        <w:rPr>
          <w:rFonts w:cs="Times New Roman"/>
        </w:rPr>
        <w:t xml:space="preserve">.  See original IFB document for details of BID submission in section 5.0 titled SUBMISSION OF BIDS.  </w:t>
      </w:r>
      <w:r w:rsidR="006F4EF3" w:rsidRPr="00C9555F">
        <w:rPr>
          <w:rFonts w:cs="Times New Roman"/>
        </w:rPr>
        <w:t xml:space="preserve">Faxes </w:t>
      </w:r>
      <w:r w:rsidR="004000FA" w:rsidRPr="00C9555F">
        <w:rPr>
          <w:rFonts w:cs="Times New Roman"/>
        </w:rPr>
        <w:t xml:space="preserve">and emails </w:t>
      </w:r>
      <w:r w:rsidR="006F4EF3" w:rsidRPr="00C9555F">
        <w:rPr>
          <w:rFonts w:cs="Times New Roman"/>
        </w:rPr>
        <w:t>will be non-compliant.</w:t>
      </w:r>
    </w:p>
    <w:p w14:paraId="424C8AF3" w14:textId="77777777" w:rsidR="00FB4C20" w:rsidRPr="00FD6FCB" w:rsidRDefault="00FB4C20">
      <w:pPr>
        <w:pStyle w:val="Heading4"/>
        <w:tabs>
          <w:tab w:val="left" w:pos="1552"/>
        </w:tabs>
        <w:ind w:left="0" w:right="662"/>
        <w:rPr>
          <w:rFonts w:cs="Times New Roman"/>
        </w:rPr>
      </w:pPr>
    </w:p>
    <w:p w14:paraId="5134A824" w14:textId="77777777" w:rsidR="00004E86" w:rsidRPr="00A34773" w:rsidRDefault="00B276A5" w:rsidP="00C9555F">
      <w:pPr>
        <w:rPr>
          <w:rFonts w:cs="Times New Roman"/>
          <w:b/>
          <w:sz w:val="36"/>
          <w:szCs w:val="36"/>
          <w:u w:val="single"/>
        </w:rPr>
      </w:pPr>
      <w:r w:rsidRPr="00A34773">
        <w:rPr>
          <w:rFonts w:cs="Times New Roman"/>
          <w:b/>
          <w:sz w:val="36"/>
          <w:szCs w:val="36"/>
          <w:u w:val="single"/>
        </w:rPr>
        <w:t>Section III Minimum Equipment Configuration</w:t>
      </w:r>
    </w:p>
    <w:p w14:paraId="6C234484" w14:textId="77777777" w:rsidR="00004E86" w:rsidRPr="00FD6FCB" w:rsidRDefault="00004E86">
      <w:pPr>
        <w:pStyle w:val="Heading4"/>
        <w:tabs>
          <w:tab w:val="left" w:pos="1552"/>
        </w:tabs>
        <w:ind w:left="1552" w:right="662"/>
        <w:rPr>
          <w:rFonts w:cs="Times New Roman"/>
        </w:rPr>
      </w:pPr>
    </w:p>
    <w:p w14:paraId="20087B2F" w14:textId="77777777" w:rsidR="00FB2889" w:rsidRPr="00C9555F" w:rsidRDefault="00B276A5">
      <w:pPr>
        <w:ind w:firstLine="0"/>
        <w:rPr>
          <w:rFonts w:cs="Times New Roman"/>
        </w:rPr>
      </w:pPr>
      <w:r w:rsidRPr="00C9555F">
        <w:rPr>
          <w:rFonts w:cs="Times New Roman"/>
        </w:rPr>
        <w:t xml:space="preserve">Currently the Judicial Council Print Shop includes </w:t>
      </w:r>
      <w:proofErr w:type="gramStart"/>
      <w:r w:rsidRPr="00C9555F">
        <w:rPr>
          <w:rFonts w:cs="Times New Roman"/>
        </w:rPr>
        <w:t>one</w:t>
      </w:r>
      <w:proofErr w:type="gramEnd"/>
      <w:r w:rsidRPr="00C9555F">
        <w:rPr>
          <w:rFonts w:cs="Times New Roman"/>
        </w:rPr>
        <w:t xml:space="preserve"> Xerox 6135 High Volume </w:t>
      </w:r>
      <w:r w:rsidR="00A96A2B" w:rsidRPr="00C9555F">
        <w:rPr>
          <w:rFonts w:cs="Times New Roman"/>
        </w:rPr>
        <w:t>Digital</w:t>
      </w:r>
      <w:r w:rsidRPr="00C9555F">
        <w:rPr>
          <w:rFonts w:cs="Times New Roman"/>
        </w:rPr>
        <w:t xml:space="preserve"> Production Printer and one Xerox 6115 High </w:t>
      </w:r>
      <w:r w:rsidR="005063F7" w:rsidRPr="00C9555F">
        <w:rPr>
          <w:rFonts w:cs="Times New Roman"/>
        </w:rPr>
        <w:t>V</w:t>
      </w:r>
      <w:r w:rsidRPr="00C9555F">
        <w:rPr>
          <w:rFonts w:cs="Times New Roman"/>
        </w:rPr>
        <w:t>olume digital Production Printer, one Xerox D 125</w:t>
      </w:r>
      <w:r w:rsidR="00FB2889" w:rsidRPr="00C9555F">
        <w:rPr>
          <w:rFonts w:cs="Times New Roman"/>
        </w:rPr>
        <w:t xml:space="preserve">, a Canon C7000 </w:t>
      </w:r>
      <w:proofErr w:type="spellStart"/>
      <w:r w:rsidR="00FB2889" w:rsidRPr="00C9555F">
        <w:rPr>
          <w:rFonts w:cs="Times New Roman"/>
        </w:rPr>
        <w:t>Imagepress</w:t>
      </w:r>
      <w:proofErr w:type="spellEnd"/>
      <w:r w:rsidR="00FB2889" w:rsidRPr="00C9555F">
        <w:rPr>
          <w:rFonts w:cs="Times New Roman"/>
        </w:rPr>
        <w:t xml:space="preserve">, an </w:t>
      </w:r>
      <w:proofErr w:type="spellStart"/>
      <w:r w:rsidR="00FB2889" w:rsidRPr="00C9555F">
        <w:rPr>
          <w:rFonts w:cs="Times New Roman"/>
        </w:rPr>
        <w:t>Oce</w:t>
      </w:r>
      <w:proofErr w:type="spellEnd"/>
      <w:r w:rsidR="00FB2889" w:rsidRPr="00C9555F">
        <w:rPr>
          <w:rFonts w:cs="Times New Roman"/>
        </w:rPr>
        <w:t xml:space="preserve"> TDS 700 and a </w:t>
      </w:r>
      <w:proofErr w:type="spellStart"/>
      <w:r w:rsidR="00FB2889" w:rsidRPr="00C9555F">
        <w:rPr>
          <w:rFonts w:cs="Times New Roman"/>
        </w:rPr>
        <w:t>Xante</w:t>
      </w:r>
      <w:proofErr w:type="spellEnd"/>
      <w:r w:rsidR="00FB2889" w:rsidRPr="00C9555F">
        <w:rPr>
          <w:rFonts w:cs="Times New Roman"/>
        </w:rPr>
        <w:t xml:space="preserve"> </w:t>
      </w:r>
      <w:proofErr w:type="spellStart"/>
      <w:r w:rsidR="00FB2889" w:rsidRPr="00C9555F">
        <w:rPr>
          <w:rFonts w:cs="Times New Roman"/>
        </w:rPr>
        <w:t>Impressia</w:t>
      </w:r>
      <w:proofErr w:type="spellEnd"/>
      <w:r w:rsidR="00FB2889" w:rsidRPr="00C9555F">
        <w:rPr>
          <w:rFonts w:cs="Times New Roman"/>
        </w:rPr>
        <w:t xml:space="preserve"> envelope printer.  </w:t>
      </w:r>
    </w:p>
    <w:p w14:paraId="006A7E0A" w14:textId="77777777" w:rsidR="00557491" w:rsidRPr="00C9555F" w:rsidRDefault="00557491">
      <w:pPr>
        <w:rPr>
          <w:rFonts w:cs="Times New Roman"/>
        </w:rPr>
      </w:pPr>
    </w:p>
    <w:p w14:paraId="1071EF72" w14:textId="375BF99F" w:rsidR="00FB2889" w:rsidRPr="00C9555F" w:rsidRDefault="00FB2889">
      <w:pPr>
        <w:ind w:firstLine="0"/>
        <w:rPr>
          <w:rFonts w:cs="Times New Roman"/>
        </w:rPr>
      </w:pPr>
      <w:r w:rsidRPr="00C9555F">
        <w:rPr>
          <w:rFonts w:cs="Times New Roman"/>
        </w:rPr>
        <w:t xml:space="preserve">This </w:t>
      </w:r>
      <w:r w:rsidR="00EC0E79">
        <w:rPr>
          <w:rFonts w:cs="Times New Roman"/>
        </w:rPr>
        <w:t xml:space="preserve">solicitation </w:t>
      </w:r>
      <w:r w:rsidRPr="00C9555F">
        <w:rPr>
          <w:rFonts w:cs="Times New Roman"/>
        </w:rPr>
        <w:t xml:space="preserve">is seeking to replace both the Xerox 6135 High Volume </w:t>
      </w:r>
      <w:r w:rsidR="00A96A2B" w:rsidRPr="00C9555F">
        <w:rPr>
          <w:rFonts w:cs="Times New Roman"/>
        </w:rPr>
        <w:t>Digital</w:t>
      </w:r>
      <w:r w:rsidRPr="00C9555F">
        <w:rPr>
          <w:rFonts w:cs="Times New Roman"/>
        </w:rPr>
        <w:t xml:space="preserve"> Production Printer and the Xerox 6115 High volume digital Production Printer.</w:t>
      </w:r>
      <w:r w:rsidR="00B276A5" w:rsidRPr="00C9555F">
        <w:rPr>
          <w:rFonts w:cs="Times New Roman"/>
        </w:rPr>
        <w:t xml:space="preserve">  </w:t>
      </w:r>
    </w:p>
    <w:p w14:paraId="7DFBA986" w14:textId="77777777" w:rsidR="00FB2889" w:rsidRPr="00C9555F" w:rsidRDefault="00FB2889">
      <w:pPr>
        <w:rPr>
          <w:rFonts w:cs="Times New Roman"/>
        </w:rPr>
      </w:pPr>
    </w:p>
    <w:p w14:paraId="3AA37F77" w14:textId="4D9042F6" w:rsidR="00155CFB" w:rsidRPr="00C9555F" w:rsidRDefault="00FB2889">
      <w:pPr>
        <w:ind w:firstLine="0"/>
        <w:rPr>
          <w:rFonts w:cs="Times New Roman"/>
        </w:rPr>
      </w:pPr>
      <w:r w:rsidRPr="00C9555F">
        <w:rPr>
          <w:rFonts w:cs="Times New Roman"/>
        </w:rPr>
        <w:t xml:space="preserve">Currently </w:t>
      </w:r>
      <w:r w:rsidR="0034158B" w:rsidRPr="00C9555F">
        <w:rPr>
          <w:rFonts w:cs="Times New Roman"/>
        </w:rPr>
        <w:t>the</w:t>
      </w:r>
      <w:r w:rsidRPr="00C9555F">
        <w:rPr>
          <w:rFonts w:cs="Times New Roman"/>
        </w:rPr>
        <w:t xml:space="preserve"> two printers c</w:t>
      </w:r>
      <w:r w:rsidR="00155CFB" w:rsidRPr="00C9555F">
        <w:rPr>
          <w:rFonts w:cs="Times New Roman"/>
        </w:rPr>
        <w:t>ombined</w:t>
      </w:r>
      <w:r w:rsidRPr="00C9555F">
        <w:rPr>
          <w:rFonts w:cs="Times New Roman"/>
        </w:rPr>
        <w:t xml:space="preserve"> </w:t>
      </w:r>
      <w:proofErr w:type="gramStart"/>
      <w:r w:rsidRPr="00C9555F">
        <w:rPr>
          <w:rFonts w:cs="Times New Roman"/>
        </w:rPr>
        <w:t>are rated</w:t>
      </w:r>
      <w:proofErr w:type="gramEnd"/>
      <w:r w:rsidRPr="00C9555F">
        <w:rPr>
          <w:rFonts w:cs="Times New Roman"/>
        </w:rPr>
        <w:t xml:space="preserve"> to print 250 impressions per minute.  </w:t>
      </w:r>
      <w:r w:rsidR="00A45D6D" w:rsidRPr="00C9555F">
        <w:rPr>
          <w:rFonts w:cs="Times New Roman"/>
        </w:rPr>
        <w:t xml:space="preserve">The </w:t>
      </w:r>
      <w:r w:rsidR="004000FA" w:rsidRPr="00C9555F">
        <w:rPr>
          <w:rFonts w:cs="Times New Roman"/>
        </w:rPr>
        <w:t xml:space="preserve">Judicial Council Print Shop </w:t>
      </w:r>
      <w:r w:rsidR="00A45D6D" w:rsidRPr="00C9555F">
        <w:rPr>
          <w:rFonts w:cs="Times New Roman"/>
        </w:rPr>
        <w:t xml:space="preserve">will favorably consider equipment that adds capacity.  </w:t>
      </w:r>
      <w:r w:rsidR="004000FA" w:rsidRPr="00C9555F">
        <w:rPr>
          <w:rFonts w:cs="Times New Roman"/>
        </w:rPr>
        <w:t xml:space="preserve">A proposed </w:t>
      </w:r>
      <w:r w:rsidR="00E60B32" w:rsidRPr="00C9555F">
        <w:rPr>
          <w:rFonts w:cs="Times New Roman"/>
        </w:rPr>
        <w:t xml:space="preserve">equipment configuration that lessens </w:t>
      </w:r>
      <w:r w:rsidR="007B0B12" w:rsidRPr="00C9555F">
        <w:rPr>
          <w:rFonts w:cs="Times New Roman"/>
        </w:rPr>
        <w:t xml:space="preserve">our ability to print 250 impressions per minute </w:t>
      </w:r>
      <w:r w:rsidR="00E60B32" w:rsidRPr="00C9555F">
        <w:rPr>
          <w:rFonts w:cs="Times New Roman"/>
        </w:rPr>
        <w:t>will not be compliant.</w:t>
      </w:r>
      <w:r w:rsidR="00A801D4" w:rsidRPr="00C9555F">
        <w:rPr>
          <w:rFonts w:cs="Times New Roman"/>
        </w:rPr>
        <w:t xml:space="preserve">  Machines</w:t>
      </w:r>
      <w:r w:rsidR="00A96A2B" w:rsidRPr="00C9555F">
        <w:rPr>
          <w:rFonts w:cs="Times New Roman"/>
        </w:rPr>
        <w:t xml:space="preserve"> can be, but</w:t>
      </w:r>
      <w:r w:rsidR="00A801D4" w:rsidRPr="00C9555F">
        <w:rPr>
          <w:rFonts w:cs="Times New Roman"/>
        </w:rPr>
        <w:t xml:space="preserve"> do not need to be the same model (such as a quote for two 166 impressions per minute </w:t>
      </w:r>
      <w:r w:rsidR="00352213" w:rsidRPr="00C9555F">
        <w:rPr>
          <w:rFonts w:cs="Times New Roman"/>
        </w:rPr>
        <w:t>machines</w:t>
      </w:r>
      <w:r w:rsidR="00634B6A" w:rsidRPr="00C9555F">
        <w:rPr>
          <w:rFonts w:cs="Times New Roman"/>
        </w:rPr>
        <w:t>, versus separate devices that have complementary features</w:t>
      </w:r>
    </w:p>
    <w:p w14:paraId="2D5DCB2D" w14:textId="77777777" w:rsidR="00155CFB" w:rsidRPr="00C9555F" w:rsidRDefault="00155CFB">
      <w:pPr>
        <w:rPr>
          <w:rFonts w:cs="Times New Roman"/>
        </w:rPr>
      </w:pPr>
    </w:p>
    <w:p w14:paraId="02485A1D" w14:textId="51FCD453" w:rsidR="00155CFB" w:rsidRPr="00C9555F" w:rsidRDefault="00155CFB">
      <w:pPr>
        <w:ind w:firstLine="0"/>
        <w:rPr>
          <w:rFonts w:cs="Times New Roman"/>
        </w:rPr>
      </w:pPr>
      <w:r w:rsidRPr="00C9555F">
        <w:rPr>
          <w:rFonts w:cs="Times New Roman"/>
        </w:rPr>
        <w:t xml:space="preserve">The rated speed of the equipment quoted/ proposed does not need to be identical.  </w:t>
      </w:r>
      <w:r w:rsidR="00BB1642" w:rsidRPr="00C9555F">
        <w:rPr>
          <w:rFonts w:cs="Times New Roman"/>
        </w:rPr>
        <w:t>However,</w:t>
      </w:r>
      <w:r w:rsidRPr="00C9555F">
        <w:rPr>
          <w:rFonts w:cs="Times New Roman"/>
        </w:rPr>
        <w:t xml:space="preserve"> both pieces of equipment </w:t>
      </w:r>
      <w:r w:rsidR="0034158B" w:rsidRPr="00C9555F">
        <w:rPr>
          <w:rFonts w:cs="Times New Roman"/>
        </w:rPr>
        <w:t xml:space="preserve">MUST </w:t>
      </w:r>
      <w:r w:rsidRPr="00C9555F">
        <w:rPr>
          <w:rFonts w:cs="Times New Roman"/>
        </w:rPr>
        <w:t>meet the minimum configuration specifications below, in addition to being high volume production printers as discussed above.</w:t>
      </w:r>
      <w:r w:rsidR="0034158B" w:rsidRPr="00C9555F">
        <w:rPr>
          <w:rFonts w:cs="Times New Roman"/>
        </w:rPr>
        <w:t xml:space="preserve"> </w:t>
      </w:r>
      <w:r w:rsidR="00E05CC1" w:rsidRPr="00C9555F">
        <w:rPr>
          <w:rFonts w:cs="Times New Roman"/>
        </w:rPr>
        <w:t xml:space="preserve">No single machine </w:t>
      </w:r>
      <w:proofErr w:type="gramStart"/>
      <w:r w:rsidR="00E05CC1" w:rsidRPr="00C9555F">
        <w:rPr>
          <w:rFonts w:cs="Times New Roman"/>
        </w:rPr>
        <w:t>should be rated</w:t>
      </w:r>
      <w:proofErr w:type="gramEnd"/>
      <w:r w:rsidR="00E05CC1" w:rsidRPr="00C9555F">
        <w:rPr>
          <w:rFonts w:cs="Times New Roman"/>
        </w:rPr>
        <w:t xml:space="preserve"> to print less than 135 impressions per minute. </w:t>
      </w:r>
      <w:r w:rsidR="0034158B" w:rsidRPr="00C9555F">
        <w:rPr>
          <w:rFonts w:cs="Times New Roman"/>
        </w:rPr>
        <w:t xml:space="preserve"> Quotes </w:t>
      </w:r>
      <w:proofErr w:type="gramStart"/>
      <w:r w:rsidR="0034158B" w:rsidRPr="00C9555F">
        <w:rPr>
          <w:rFonts w:cs="Times New Roman"/>
        </w:rPr>
        <w:t>will be considered</w:t>
      </w:r>
      <w:proofErr w:type="gramEnd"/>
      <w:r w:rsidR="0034158B" w:rsidRPr="00C9555F">
        <w:rPr>
          <w:rFonts w:cs="Times New Roman"/>
        </w:rPr>
        <w:t xml:space="preserve"> non-compliant if one machine of the bid does not meet the minimum specs as detailed below.</w:t>
      </w:r>
      <w:r w:rsidRPr="00C9555F">
        <w:rPr>
          <w:rFonts w:cs="Times New Roman"/>
        </w:rPr>
        <w:t xml:space="preserve">  </w:t>
      </w:r>
    </w:p>
    <w:p w14:paraId="2CB5B911" w14:textId="77777777" w:rsidR="005063F7" w:rsidRPr="00C9555F" w:rsidRDefault="005063F7">
      <w:pPr>
        <w:ind w:firstLine="0"/>
        <w:rPr>
          <w:rFonts w:cs="Times New Roman"/>
        </w:rPr>
      </w:pPr>
    </w:p>
    <w:p w14:paraId="5289934C" w14:textId="77777777" w:rsidR="00FB2889" w:rsidRPr="00C9555F" w:rsidRDefault="00FB2889">
      <w:pPr>
        <w:ind w:firstLine="0"/>
        <w:rPr>
          <w:rFonts w:cs="Times New Roman"/>
        </w:rPr>
      </w:pPr>
      <w:r w:rsidRPr="00C9555F">
        <w:rPr>
          <w:rFonts w:cs="Times New Roman"/>
        </w:rPr>
        <w:t>The lowest purchase price will not necessarily be the</w:t>
      </w:r>
      <w:r w:rsidR="007B0B12" w:rsidRPr="00C9555F">
        <w:rPr>
          <w:rFonts w:cs="Times New Roman"/>
        </w:rPr>
        <w:t xml:space="preserve"> determining factor.  Rather, </w:t>
      </w:r>
      <w:r w:rsidR="00634B6A" w:rsidRPr="00C9555F">
        <w:rPr>
          <w:rFonts w:cs="Times New Roman"/>
        </w:rPr>
        <w:t>and</w:t>
      </w:r>
      <w:r w:rsidRPr="00C9555F">
        <w:rPr>
          <w:rFonts w:cs="Times New Roman"/>
        </w:rPr>
        <w:t xml:space="preserve"> more important</w:t>
      </w:r>
      <w:r w:rsidR="007B0B12" w:rsidRPr="00C9555F">
        <w:rPr>
          <w:rFonts w:cs="Times New Roman"/>
        </w:rPr>
        <w:t>ly</w:t>
      </w:r>
      <w:r w:rsidR="00634B6A" w:rsidRPr="00C9555F">
        <w:rPr>
          <w:rFonts w:cs="Times New Roman"/>
        </w:rPr>
        <w:t>,</w:t>
      </w:r>
      <w:r w:rsidRPr="00C9555F">
        <w:rPr>
          <w:rFonts w:cs="Times New Roman"/>
        </w:rPr>
        <w:t xml:space="preserve"> the lowest total cost of operation for the equipment over subsequent years, inclusive document management, equipment service, consumables and cost per copy</w:t>
      </w:r>
      <w:r w:rsidR="00634B6A" w:rsidRPr="00C9555F">
        <w:rPr>
          <w:rFonts w:cs="Times New Roman"/>
        </w:rPr>
        <w:t xml:space="preserve"> </w:t>
      </w:r>
      <w:proofErr w:type="gramStart"/>
      <w:r w:rsidR="00634B6A" w:rsidRPr="00C9555F">
        <w:rPr>
          <w:rFonts w:cs="Times New Roman"/>
        </w:rPr>
        <w:t>will be used</w:t>
      </w:r>
      <w:proofErr w:type="gramEnd"/>
      <w:r w:rsidR="00634B6A" w:rsidRPr="00C9555F">
        <w:rPr>
          <w:rFonts w:cs="Times New Roman"/>
        </w:rPr>
        <w:t xml:space="preserve"> as a determining factor</w:t>
      </w:r>
      <w:r w:rsidRPr="00C9555F">
        <w:rPr>
          <w:rFonts w:cs="Times New Roman"/>
        </w:rPr>
        <w:t>.</w:t>
      </w:r>
    </w:p>
    <w:p w14:paraId="02E4BE74" w14:textId="77777777" w:rsidR="0071686E" w:rsidRPr="00C9555F" w:rsidRDefault="0071686E">
      <w:pPr>
        <w:ind w:left="0" w:firstLine="720"/>
        <w:rPr>
          <w:rFonts w:cs="Times New Roman"/>
        </w:rPr>
      </w:pPr>
    </w:p>
    <w:p w14:paraId="1C6B1493" w14:textId="77777777" w:rsidR="00AA7D20" w:rsidRPr="00C9555F" w:rsidRDefault="00AA7D20">
      <w:pPr>
        <w:ind w:left="0" w:firstLine="720"/>
        <w:rPr>
          <w:rFonts w:cs="Times New Roman"/>
        </w:rPr>
      </w:pPr>
      <w:r w:rsidRPr="00C9555F">
        <w:rPr>
          <w:rFonts w:cs="Times New Roman"/>
        </w:rPr>
        <w:t>The equipment proposed must be the equivalent or greater than the equipment it is replacing.</w:t>
      </w:r>
    </w:p>
    <w:p w14:paraId="53011A3A" w14:textId="77777777" w:rsidR="00AA7D20" w:rsidRPr="00C9555F" w:rsidRDefault="00AA7D20">
      <w:pPr>
        <w:rPr>
          <w:rFonts w:cs="Times New Roman"/>
        </w:rPr>
      </w:pPr>
    </w:p>
    <w:p w14:paraId="433F6E10" w14:textId="0D99CAE5" w:rsidR="00CD301B" w:rsidRDefault="00BD56EC">
      <w:pPr>
        <w:ind w:firstLine="0"/>
        <w:rPr>
          <w:rFonts w:cs="Times New Roman"/>
          <w:b/>
        </w:rPr>
      </w:pPr>
      <w:r w:rsidRPr="00BF050D">
        <w:rPr>
          <w:rFonts w:cs="Times New Roman"/>
          <w:b/>
          <w:u w:val="single"/>
        </w:rPr>
        <w:lastRenderedPageBreak/>
        <w:t>S</w:t>
      </w:r>
      <w:r w:rsidR="00AA7D20" w:rsidRPr="00BF050D">
        <w:rPr>
          <w:rFonts w:cs="Times New Roman"/>
          <w:b/>
          <w:u w:val="single"/>
        </w:rPr>
        <w:t>PECIFICATIONS:</w:t>
      </w:r>
      <w:r w:rsidR="00AA7D20" w:rsidRPr="00C9555F">
        <w:rPr>
          <w:rFonts w:cs="Times New Roman"/>
        </w:rPr>
        <w:t xml:space="preserve"> </w:t>
      </w:r>
      <w:r w:rsidRPr="00C9555F">
        <w:rPr>
          <w:rFonts w:cs="Times New Roman"/>
        </w:rPr>
        <w:t xml:space="preserve">  </w:t>
      </w:r>
      <w:r w:rsidR="00AA7D20" w:rsidRPr="00C9555F">
        <w:rPr>
          <w:rFonts w:cs="Times New Roman"/>
        </w:rPr>
        <w:t xml:space="preserve">Provide </w:t>
      </w:r>
      <w:r w:rsidR="00E05CC1" w:rsidRPr="00C9555F">
        <w:rPr>
          <w:rFonts w:cs="Times New Roman"/>
        </w:rPr>
        <w:t xml:space="preserve">two </w:t>
      </w:r>
      <w:r w:rsidR="00AA7D20" w:rsidRPr="00C9555F">
        <w:rPr>
          <w:rFonts w:cs="Times New Roman"/>
        </w:rPr>
        <w:t xml:space="preserve">new </w:t>
      </w:r>
      <w:r w:rsidR="00E05CC1" w:rsidRPr="00C9555F">
        <w:rPr>
          <w:rFonts w:cs="Times New Roman"/>
        </w:rPr>
        <w:t>production printers</w:t>
      </w:r>
      <w:r w:rsidR="00AA7D20" w:rsidRPr="00C9555F">
        <w:rPr>
          <w:rFonts w:cs="Times New Roman"/>
        </w:rPr>
        <w:t xml:space="preserve"> </w:t>
      </w:r>
      <w:r w:rsidR="00634B6A" w:rsidRPr="00C9555F">
        <w:rPr>
          <w:rFonts w:cs="Times New Roman"/>
        </w:rPr>
        <w:t>better than</w:t>
      </w:r>
      <w:r w:rsidR="00F76ADE" w:rsidRPr="00C9555F">
        <w:rPr>
          <w:rFonts w:cs="Times New Roman"/>
        </w:rPr>
        <w:t xml:space="preserve"> </w:t>
      </w:r>
      <w:r w:rsidR="00AA7D20" w:rsidRPr="00C9555F">
        <w:rPr>
          <w:rFonts w:cs="Times New Roman"/>
        </w:rPr>
        <w:t xml:space="preserve">the </w:t>
      </w:r>
      <w:proofErr w:type="spellStart"/>
      <w:r w:rsidR="00AA7D20" w:rsidRPr="00C9555F">
        <w:rPr>
          <w:rFonts w:cs="Times New Roman"/>
        </w:rPr>
        <w:t>Docutech</w:t>
      </w:r>
      <w:proofErr w:type="spellEnd"/>
      <w:r w:rsidR="00AA7D20" w:rsidRPr="00C9555F">
        <w:rPr>
          <w:rFonts w:cs="Times New Roman"/>
        </w:rPr>
        <w:t xml:space="preserve"> 135 Production Printer, in accordance with the specifications as detailed</w:t>
      </w:r>
      <w:r w:rsidRPr="00C9555F">
        <w:rPr>
          <w:rFonts w:cs="Times New Roman"/>
        </w:rPr>
        <w:t xml:space="preserve"> below</w:t>
      </w:r>
      <w:r w:rsidR="00E05CC1" w:rsidRPr="00C9555F">
        <w:rPr>
          <w:rFonts w:cs="Times New Roman"/>
        </w:rPr>
        <w:t xml:space="preserve">.  </w:t>
      </w:r>
      <w:r w:rsidR="00E05CC1" w:rsidRPr="00C9555F">
        <w:rPr>
          <w:rFonts w:cs="Times New Roman"/>
          <w:b/>
        </w:rPr>
        <w:t>Each printer proposed must have</w:t>
      </w:r>
      <w:r w:rsidR="0036012A" w:rsidRPr="00C9555F">
        <w:rPr>
          <w:rFonts w:cs="Times New Roman"/>
          <w:b/>
        </w:rPr>
        <w:t xml:space="preserve"> at a minimum</w:t>
      </w:r>
      <w:r w:rsidR="00E05CC1" w:rsidRPr="00C9555F">
        <w:rPr>
          <w:rFonts w:cs="Times New Roman"/>
          <w:b/>
        </w:rPr>
        <w:t>:</w:t>
      </w:r>
    </w:p>
    <w:p w14:paraId="6A92A034" w14:textId="77777777" w:rsidR="00B76C3C" w:rsidRPr="00C9555F" w:rsidRDefault="00B76C3C">
      <w:pPr>
        <w:ind w:firstLine="0"/>
        <w:rPr>
          <w:rFonts w:cs="Times New Roman"/>
          <w:b/>
        </w:rPr>
      </w:pPr>
    </w:p>
    <w:p w14:paraId="2721034B" w14:textId="7B1EC025" w:rsidR="00E05CC1" w:rsidRPr="00B76C3C" w:rsidRDefault="004A0E86" w:rsidP="00B76C3C">
      <w:pPr>
        <w:pStyle w:val="ListParagraph"/>
        <w:numPr>
          <w:ilvl w:val="0"/>
          <w:numId w:val="4"/>
        </w:numPr>
        <w:rPr>
          <w:rFonts w:cs="Times New Roman"/>
        </w:rPr>
      </w:pPr>
      <w:proofErr w:type="gramStart"/>
      <w:r w:rsidRPr="00B76C3C">
        <w:rPr>
          <w:rFonts w:cs="Times New Roman"/>
        </w:rPr>
        <w:t>8,0</w:t>
      </w:r>
      <w:r w:rsidR="00AA7D20" w:rsidRPr="00B76C3C">
        <w:rPr>
          <w:rFonts w:cs="Times New Roman"/>
        </w:rPr>
        <w:t>00</w:t>
      </w:r>
      <w:proofErr w:type="gramEnd"/>
      <w:r w:rsidR="00AA7D20" w:rsidRPr="00B76C3C">
        <w:rPr>
          <w:rFonts w:cs="Times New Roman"/>
        </w:rPr>
        <w:t xml:space="preserve"> sheet paper supply, minimum</w:t>
      </w:r>
      <w:r w:rsidR="00A44288" w:rsidRPr="00B76C3C">
        <w:rPr>
          <w:rFonts w:cs="Times New Roman"/>
        </w:rPr>
        <w:t xml:space="preserve"> four paper trays</w:t>
      </w:r>
      <w:r w:rsidR="00E05CC1" w:rsidRPr="00B76C3C">
        <w:rPr>
          <w:rFonts w:cs="Times New Roman"/>
        </w:rPr>
        <w:t>.</w:t>
      </w:r>
      <w:r w:rsidR="00B76C3C" w:rsidRPr="00B76C3C">
        <w:rPr>
          <w:rFonts w:cs="Times New Roman"/>
        </w:rPr>
        <w:t xml:space="preserve">  </w:t>
      </w:r>
      <w:r w:rsidR="00E05CC1" w:rsidRPr="00B76C3C">
        <w:rPr>
          <w:rFonts w:cs="Times New Roman"/>
        </w:rPr>
        <w:t xml:space="preserve">Both machines should have a minimum of </w:t>
      </w:r>
      <w:r w:rsidR="00B76C3C" w:rsidRPr="00B76C3C">
        <w:rPr>
          <w:rFonts w:cs="Times New Roman"/>
        </w:rPr>
        <w:t>four      paper</w:t>
      </w:r>
      <w:r w:rsidR="00E05CC1" w:rsidRPr="00B76C3C">
        <w:rPr>
          <w:rFonts w:cs="Times New Roman"/>
        </w:rPr>
        <w:t xml:space="preserve"> trays, with EACH paper tray being able to handle stock of 60 </w:t>
      </w:r>
      <w:proofErr w:type="spellStart"/>
      <w:r w:rsidR="00E05CC1" w:rsidRPr="00B76C3C">
        <w:rPr>
          <w:rFonts w:cs="Times New Roman"/>
        </w:rPr>
        <w:t>gsm</w:t>
      </w:r>
      <w:proofErr w:type="spellEnd"/>
      <w:r w:rsidR="00E05CC1" w:rsidRPr="00B76C3C">
        <w:rPr>
          <w:rFonts w:cs="Times New Roman"/>
        </w:rPr>
        <w:t xml:space="preserve"> to 300 </w:t>
      </w:r>
      <w:proofErr w:type="spellStart"/>
      <w:r w:rsidR="00E05CC1" w:rsidRPr="00B76C3C">
        <w:rPr>
          <w:rFonts w:cs="Times New Roman"/>
        </w:rPr>
        <w:t>gsm</w:t>
      </w:r>
      <w:proofErr w:type="spellEnd"/>
      <w:r w:rsidR="00E05CC1" w:rsidRPr="00B76C3C">
        <w:rPr>
          <w:rFonts w:cs="Times New Roman"/>
        </w:rPr>
        <w:t>.</w:t>
      </w:r>
    </w:p>
    <w:p w14:paraId="172B0B32" w14:textId="2E34E697" w:rsidR="00AA7D20" w:rsidRPr="00B76C3C" w:rsidRDefault="008B1D37" w:rsidP="00B76C3C">
      <w:pPr>
        <w:pStyle w:val="ListParagraph"/>
        <w:numPr>
          <w:ilvl w:val="0"/>
          <w:numId w:val="4"/>
        </w:numPr>
        <w:rPr>
          <w:rFonts w:cs="Times New Roman"/>
        </w:rPr>
      </w:pPr>
      <w:proofErr w:type="gramStart"/>
      <w:r w:rsidRPr="00B76C3C">
        <w:rPr>
          <w:rFonts w:cs="Times New Roman"/>
        </w:rPr>
        <w:t>6</w:t>
      </w:r>
      <w:r w:rsidR="00AA7D20" w:rsidRPr="00B76C3C">
        <w:rPr>
          <w:rFonts w:cs="Times New Roman"/>
        </w:rPr>
        <w:t>,000</w:t>
      </w:r>
      <w:proofErr w:type="gramEnd"/>
      <w:r w:rsidR="00AA7D20" w:rsidRPr="00B76C3C">
        <w:rPr>
          <w:rFonts w:cs="Times New Roman"/>
        </w:rPr>
        <w:t xml:space="preserve"> sheet finisher</w:t>
      </w:r>
      <w:r w:rsidR="00306F03" w:rsidRPr="00B76C3C">
        <w:rPr>
          <w:rFonts w:cs="Times New Roman"/>
        </w:rPr>
        <w:t>/ high capacity stacker</w:t>
      </w:r>
      <w:r w:rsidR="00AA7D20" w:rsidRPr="00B76C3C">
        <w:rPr>
          <w:rFonts w:cs="Times New Roman"/>
        </w:rPr>
        <w:t xml:space="preserve"> with 100 sheet stapler</w:t>
      </w:r>
      <w:r w:rsidR="00E05CC1" w:rsidRPr="00B76C3C">
        <w:rPr>
          <w:rFonts w:cs="Times New Roman"/>
        </w:rPr>
        <w:t>.</w:t>
      </w:r>
    </w:p>
    <w:p w14:paraId="69593C54" w14:textId="57BFF7F0" w:rsidR="00AA7D20" w:rsidRPr="00B76C3C" w:rsidRDefault="00AA7D20" w:rsidP="00B76C3C">
      <w:pPr>
        <w:pStyle w:val="ListParagraph"/>
        <w:numPr>
          <w:ilvl w:val="0"/>
          <w:numId w:val="4"/>
        </w:numPr>
        <w:rPr>
          <w:rFonts w:cs="Times New Roman"/>
        </w:rPr>
      </w:pPr>
      <w:r w:rsidRPr="00B76C3C">
        <w:rPr>
          <w:rFonts w:cs="Times New Roman"/>
        </w:rPr>
        <w:t>Printing Speed 135-ppm letter</w:t>
      </w:r>
      <w:r w:rsidR="00E05CC1" w:rsidRPr="00B76C3C">
        <w:rPr>
          <w:rFonts w:cs="Times New Roman"/>
        </w:rPr>
        <w:t>.</w:t>
      </w:r>
    </w:p>
    <w:p w14:paraId="1F6C4114" w14:textId="7C672052" w:rsidR="00AA7D20" w:rsidRPr="00B76C3C" w:rsidRDefault="00AA7D20" w:rsidP="00B76C3C">
      <w:pPr>
        <w:pStyle w:val="ListParagraph"/>
        <w:numPr>
          <w:ilvl w:val="0"/>
          <w:numId w:val="4"/>
        </w:numPr>
        <w:rPr>
          <w:rFonts w:cs="Times New Roman"/>
        </w:rPr>
      </w:pPr>
      <w:r w:rsidRPr="00B76C3C">
        <w:rPr>
          <w:rFonts w:cs="Times New Roman"/>
        </w:rPr>
        <w:t>Max Paper Size: 1</w:t>
      </w:r>
      <w:r w:rsidR="00306F03" w:rsidRPr="00B76C3C">
        <w:rPr>
          <w:rFonts w:cs="Times New Roman"/>
        </w:rPr>
        <w:t>2</w:t>
      </w:r>
      <w:r w:rsidRPr="00B76C3C">
        <w:rPr>
          <w:rFonts w:cs="Times New Roman"/>
        </w:rPr>
        <w:t>.</w:t>
      </w:r>
      <w:r w:rsidR="00306F03" w:rsidRPr="00B76C3C">
        <w:rPr>
          <w:rFonts w:cs="Times New Roman"/>
        </w:rPr>
        <w:t>6</w:t>
      </w:r>
      <w:r w:rsidRPr="00B76C3C">
        <w:rPr>
          <w:rFonts w:cs="Times New Roman"/>
        </w:rPr>
        <w:t>” x 1</w:t>
      </w:r>
      <w:r w:rsidR="00306F03" w:rsidRPr="00B76C3C">
        <w:rPr>
          <w:rFonts w:cs="Times New Roman"/>
        </w:rPr>
        <w:t>9.2</w:t>
      </w:r>
      <w:r w:rsidRPr="00B76C3C">
        <w:rPr>
          <w:rFonts w:cs="Times New Roman"/>
        </w:rPr>
        <w:t>”</w:t>
      </w:r>
      <w:r w:rsidR="00E05CC1" w:rsidRPr="00B76C3C">
        <w:rPr>
          <w:rFonts w:cs="Times New Roman"/>
        </w:rPr>
        <w:t>.</w:t>
      </w:r>
    </w:p>
    <w:p w14:paraId="17095896" w14:textId="723B5187" w:rsidR="00AA7D20" w:rsidRPr="00B76C3C" w:rsidRDefault="00AA7D20" w:rsidP="00B76C3C">
      <w:pPr>
        <w:pStyle w:val="ListParagraph"/>
        <w:numPr>
          <w:ilvl w:val="0"/>
          <w:numId w:val="4"/>
        </w:numPr>
        <w:rPr>
          <w:rFonts w:cs="Times New Roman"/>
        </w:rPr>
      </w:pPr>
      <w:r w:rsidRPr="00B76C3C">
        <w:rPr>
          <w:rFonts w:cs="Times New Roman"/>
        </w:rPr>
        <w:t xml:space="preserve">Media Weights from </w:t>
      </w:r>
      <w:r w:rsidR="00306F03" w:rsidRPr="00B76C3C">
        <w:rPr>
          <w:rFonts w:cs="Times New Roman"/>
        </w:rPr>
        <w:t xml:space="preserve">60 </w:t>
      </w:r>
      <w:proofErr w:type="spellStart"/>
      <w:r w:rsidR="00306F03" w:rsidRPr="00B76C3C">
        <w:rPr>
          <w:rFonts w:cs="Times New Roman"/>
        </w:rPr>
        <w:t>gsm</w:t>
      </w:r>
      <w:proofErr w:type="spellEnd"/>
      <w:r w:rsidR="00306F03" w:rsidRPr="00B76C3C">
        <w:rPr>
          <w:rFonts w:cs="Times New Roman"/>
        </w:rPr>
        <w:t xml:space="preserve"> t</w:t>
      </w:r>
      <w:r w:rsidRPr="00B76C3C">
        <w:rPr>
          <w:rFonts w:cs="Times New Roman"/>
        </w:rPr>
        <w:t xml:space="preserve">o </w:t>
      </w:r>
      <w:r w:rsidR="00306F03" w:rsidRPr="00B76C3C">
        <w:rPr>
          <w:rFonts w:cs="Times New Roman"/>
        </w:rPr>
        <w:t xml:space="preserve">300 </w:t>
      </w:r>
      <w:proofErr w:type="spellStart"/>
      <w:r w:rsidR="00306F03" w:rsidRPr="00B76C3C">
        <w:rPr>
          <w:rFonts w:cs="Times New Roman"/>
        </w:rPr>
        <w:t>gsm</w:t>
      </w:r>
      <w:proofErr w:type="spellEnd"/>
      <w:r w:rsidR="00E05CC1" w:rsidRPr="00B76C3C">
        <w:rPr>
          <w:rFonts w:cs="Times New Roman"/>
        </w:rPr>
        <w:t>.</w:t>
      </w:r>
    </w:p>
    <w:p w14:paraId="5C982E6F" w14:textId="5A4E3C7F" w:rsidR="00AA7D20" w:rsidRPr="00B76C3C" w:rsidRDefault="00BE2DB0" w:rsidP="00B76C3C">
      <w:pPr>
        <w:pStyle w:val="ListParagraph"/>
        <w:numPr>
          <w:ilvl w:val="0"/>
          <w:numId w:val="4"/>
        </w:numPr>
        <w:rPr>
          <w:rFonts w:cs="Times New Roman"/>
        </w:rPr>
      </w:pPr>
      <w:r w:rsidRPr="00B76C3C">
        <w:rPr>
          <w:rFonts w:cs="Times New Roman"/>
        </w:rPr>
        <w:t xml:space="preserve">Duty cycle must exceed </w:t>
      </w:r>
      <w:r w:rsidR="00A44288" w:rsidRPr="00B76C3C">
        <w:rPr>
          <w:rFonts w:cs="Times New Roman"/>
        </w:rPr>
        <w:t>4.</w:t>
      </w:r>
      <w:r w:rsidR="00AA7D20" w:rsidRPr="00B76C3C">
        <w:rPr>
          <w:rFonts w:cs="Times New Roman"/>
        </w:rPr>
        <w:t>5 million images per month</w:t>
      </w:r>
      <w:r w:rsidR="00E05CC1" w:rsidRPr="00B76C3C">
        <w:rPr>
          <w:rFonts w:cs="Times New Roman"/>
        </w:rPr>
        <w:t>.</w:t>
      </w:r>
    </w:p>
    <w:p w14:paraId="553A3E27" w14:textId="61E39DBE" w:rsidR="00AA7D20" w:rsidRPr="00B76C3C" w:rsidRDefault="00291417" w:rsidP="00B76C3C">
      <w:pPr>
        <w:pStyle w:val="ListParagraph"/>
        <w:numPr>
          <w:ilvl w:val="0"/>
          <w:numId w:val="4"/>
        </w:numPr>
        <w:rPr>
          <w:rFonts w:cs="Times New Roman"/>
        </w:rPr>
      </w:pPr>
      <w:r w:rsidRPr="00B76C3C">
        <w:rPr>
          <w:rFonts w:cs="Times New Roman"/>
        </w:rPr>
        <w:t>Internal/ automatic duplex</w:t>
      </w:r>
      <w:r w:rsidR="00E05CC1" w:rsidRPr="00B76C3C">
        <w:rPr>
          <w:rFonts w:cs="Times New Roman"/>
        </w:rPr>
        <w:t>.</w:t>
      </w:r>
    </w:p>
    <w:p w14:paraId="366F323D" w14:textId="0D89871F" w:rsidR="00291417" w:rsidRPr="00B76C3C" w:rsidRDefault="00EC0E79" w:rsidP="00B76C3C">
      <w:pPr>
        <w:pStyle w:val="ListParagraph"/>
        <w:numPr>
          <w:ilvl w:val="0"/>
          <w:numId w:val="4"/>
        </w:numPr>
        <w:rPr>
          <w:rFonts w:cs="Times New Roman"/>
        </w:rPr>
      </w:pPr>
      <w:r w:rsidRPr="00B76C3C">
        <w:rPr>
          <w:rFonts w:cs="Times New Roman"/>
        </w:rPr>
        <w:t>A</w:t>
      </w:r>
      <w:r w:rsidR="00E05CC1" w:rsidRPr="00B76C3C">
        <w:rPr>
          <w:rFonts w:cs="Times New Roman"/>
        </w:rPr>
        <w:t xml:space="preserve"> minimum output </w:t>
      </w:r>
      <w:r w:rsidR="00BF4BD8" w:rsidRPr="00B76C3C">
        <w:rPr>
          <w:rFonts w:cs="Times New Roman"/>
        </w:rPr>
        <w:t>resolution</w:t>
      </w:r>
      <w:r w:rsidR="00E05CC1" w:rsidRPr="00B76C3C">
        <w:rPr>
          <w:rFonts w:cs="Times New Roman"/>
        </w:rPr>
        <w:t xml:space="preserve"> of </w:t>
      </w:r>
      <w:r w:rsidR="00291417" w:rsidRPr="00B76C3C">
        <w:rPr>
          <w:rFonts w:cs="Times New Roman"/>
        </w:rPr>
        <w:t>600 x 600 dpi</w:t>
      </w:r>
      <w:r w:rsidR="00E05CC1" w:rsidRPr="00B76C3C">
        <w:rPr>
          <w:rFonts w:cs="Times New Roman"/>
        </w:rPr>
        <w:t>.</w:t>
      </w:r>
    </w:p>
    <w:p w14:paraId="03890EEC" w14:textId="676E0CD8" w:rsidR="007F73AD" w:rsidRPr="00B76C3C" w:rsidRDefault="00EC0E79" w:rsidP="00B76C3C">
      <w:pPr>
        <w:pStyle w:val="ListParagraph"/>
        <w:numPr>
          <w:ilvl w:val="0"/>
          <w:numId w:val="4"/>
        </w:numPr>
        <w:rPr>
          <w:rFonts w:cs="Times New Roman"/>
        </w:rPr>
      </w:pPr>
      <w:r w:rsidRPr="00B76C3C">
        <w:rPr>
          <w:rFonts w:cs="Times New Roman"/>
        </w:rPr>
        <w:t>Ability</w:t>
      </w:r>
      <w:r w:rsidR="00291417" w:rsidRPr="00B76C3C">
        <w:rPr>
          <w:rFonts w:cs="Times New Roman"/>
        </w:rPr>
        <w:t xml:space="preserve"> to print on cover and text stock, pre-cut tabs, drilled stock, </w:t>
      </w:r>
      <w:proofErr w:type="spellStart"/>
      <w:r w:rsidR="00291417" w:rsidRPr="00B76C3C">
        <w:rPr>
          <w:rFonts w:cs="Times New Roman"/>
        </w:rPr>
        <w:t>ncr</w:t>
      </w:r>
      <w:proofErr w:type="spellEnd"/>
      <w:r w:rsidR="00291417" w:rsidRPr="00B76C3C">
        <w:rPr>
          <w:rFonts w:cs="Times New Roman"/>
        </w:rPr>
        <w:t>, recycled stock and more</w:t>
      </w:r>
      <w:r w:rsidR="00E05CC1" w:rsidRPr="00B76C3C">
        <w:rPr>
          <w:rFonts w:cs="Times New Roman"/>
        </w:rPr>
        <w:t>.</w:t>
      </w:r>
    </w:p>
    <w:p w14:paraId="3C0E2710" w14:textId="344FFDC5" w:rsidR="007F73AD" w:rsidRPr="00B76C3C" w:rsidRDefault="004000FA" w:rsidP="00B76C3C">
      <w:pPr>
        <w:pStyle w:val="ListParagraph"/>
        <w:numPr>
          <w:ilvl w:val="0"/>
          <w:numId w:val="4"/>
        </w:numPr>
        <w:rPr>
          <w:rFonts w:cs="Times New Roman"/>
          <w:spacing w:val="-1"/>
        </w:rPr>
      </w:pPr>
      <w:r w:rsidRPr="00B76C3C">
        <w:rPr>
          <w:rFonts w:cs="Times New Roman"/>
          <w:spacing w:val="-1"/>
        </w:rPr>
        <w:t>Must</w:t>
      </w:r>
      <w:r w:rsidRPr="00B76C3C">
        <w:rPr>
          <w:rFonts w:cs="Times New Roman"/>
          <w:spacing w:val="-4"/>
        </w:rPr>
        <w:t xml:space="preserve"> </w:t>
      </w:r>
      <w:r w:rsidR="00493CBE" w:rsidRPr="00B76C3C">
        <w:rPr>
          <w:rFonts w:cs="Times New Roman"/>
          <w:spacing w:val="-1"/>
        </w:rPr>
        <w:t>have</w:t>
      </w:r>
      <w:r w:rsidR="00493CBE" w:rsidRPr="00B76C3C">
        <w:rPr>
          <w:rFonts w:cs="Times New Roman"/>
          <w:spacing w:val="-5"/>
        </w:rPr>
        <w:t xml:space="preserve"> </w:t>
      </w:r>
      <w:r w:rsidR="00493CBE" w:rsidRPr="00B76C3C">
        <w:rPr>
          <w:rFonts w:cs="Times New Roman"/>
        </w:rPr>
        <w:t>an</w:t>
      </w:r>
      <w:r w:rsidR="00493CBE" w:rsidRPr="00B76C3C">
        <w:rPr>
          <w:rFonts w:cs="Times New Roman"/>
          <w:spacing w:val="-2"/>
        </w:rPr>
        <w:t xml:space="preserve"> automatic </w:t>
      </w:r>
      <w:r w:rsidR="00493CBE" w:rsidRPr="00B76C3C">
        <w:rPr>
          <w:rFonts w:cs="Times New Roman"/>
          <w:spacing w:val="-1"/>
        </w:rPr>
        <w:t>front-to-back</w:t>
      </w:r>
      <w:r w:rsidR="00493CBE" w:rsidRPr="00B76C3C">
        <w:rPr>
          <w:rFonts w:cs="Times New Roman"/>
          <w:spacing w:val="-5"/>
        </w:rPr>
        <w:t xml:space="preserve"> </w:t>
      </w:r>
      <w:r w:rsidR="00493CBE" w:rsidRPr="00B76C3C">
        <w:rPr>
          <w:rFonts w:cs="Times New Roman"/>
          <w:spacing w:val="-1"/>
        </w:rPr>
        <w:t>registration</w:t>
      </w:r>
      <w:r w:rsidR="00493CBE" w:rsidRPr="00B76C3C">
        <w:rPr>
          <w:rFonts w:cs="Times New Roman"/>
          <w:spacing w:val="-5"/>
        </w:rPr>
        <w:t xml:space="preserve"> tolerance </w:t>
      </w:r>
      <w:r w:rsidR="00493CBE" w:rsidRPr="00B76C3C">
        <w:rPr>
          <w:rFonts w:cs="Times New Roman"/>
        </w:rPr>
        <w:t>of</w:t>
      </w:r>
      <w:r w:rsidR="00493CBE" w:rsidRPr="00B76C3C">
        <w:rPr>
          <w:rFonts w:cs="Times New Roman"/>
          <w:spacing w:val="-4"/>
        </w:rPr>
        <w:t xml:space="preserve"> </w:t>
      </w:r>
      <w:r w:rsidR="00493CBE" w:rsidRPr="00B76C3C">
        <w:rPr>
          <w:rFonts w:cs="Times New Roman"/>
          <w:spacing w:val="-1"/>
        </w:rPr>
        <w:t>no</w:t>
      </w:r>
      <w:r w:rsidR="00493CBE" w:rsidRPr="00B76C3C">
        <w:rPr>
          <w:rFonts w:cs="Times New Roman"/>
          <w:spacing w:val="-3"/>
        </w:rPr>
        <w:t xml:space="preserve"> </w:t>
      </w:r>
      <w:r w:rsidR="00493CBE" w:rsidRPr="00B76C3C">
        <w:rPr>
          <w:rFonts w:cs="Times New Roman"/>
          <w:spacing w:val="-1"/>
        </w:rPr>
        <w:t>greater</w:t>
      </w:r>
      <w:r w:rsidR="00493CBE" w:rsidRPr="00B76C3C">
        <w:rPr>
          <w:rFonts w:cs="Times New Roman"/>
          <w:spacing w:val="-2"/>
        </w:rPr>
        <w:t xml:space="preserve"> </w:t>
      </w:r>
      <w:r w:rsidR="00493CBE" w:rsidRPr="00B76C3C">
        <w:rPr>
          <w:rFonts w:cs="Times New Roman"/>
          <w:spacing w:val="-1"/>
        </w:rPr>
        <w:t>than</w:t>
      </w:r>
      <w:r w:rsidR="00493CBE" w:rsidRPr="00B76C3C">
        <w:rPr>
          <w:rFonts w:cs="Times New Roman"/>
          <w:spacing w:val="-6"/>
        </w:rPr>
        <w:t xml:space="preserve"> </w:t>
      </w:r>
      <w:r w:rsidR="00493CBE" w:rsidRPr="00B76C3C">
        <w:rPr>
          <w:rFonts w:cs="Times New Roman"/>
        </w:rPr>
        <w:t>+/-</w:t>
      </w:r>
      <w:r w:rsidR="00493CBE" w:rsidRPr="00B76C3C">
        <w:rPr>
          <w:rFonts w:cs="Times New Roman"/>
          <w:spacing w:val="-6"/>
        </w:rPr>
        <w:t xml:space="preserve"> </w:t>
      </w:r>
      <w:r w:rsidR="00493CBE" w:rsidRPr="00B76C3C">
        <w:rPr>
          <w:rFonts w:cs="Times New Roman"/>
        </w:rPr>
        <w:t>0.5</w:t>
      </w:r>
      <w:r w:rsidR="00493CBE" w:rsidRPr="00B76C3C">
        <w:rPr>
          <w:rFonts w:cs="Times New Roman"/>
          <w:spacing w:val="-1"/>
        </w:rPr>
        <w:t xml:space="preserve"> mm</w:t>
      </w:r>
      <w:r w:rsidR="00E05CC1" w:rsidRPr="00B76C3C">
        <w:rPr>
          <w:rFonts w:cs="Times New Roman"/>
          <w:spacing w:val="-1"/>
        </w:rPr>
        <w:t>.</w:t>
      </w:r>
    </w:p>
    <w:p w14:paraId="00F17DC5" w14:textId="50C59D94" w:rsidR="004000FA" w:rsidRPr="00B76C3C" w:rsidRDefault="004000FA" w:rsidP="00B76C3C">
      <w:pPr>
        <w:pStyle w:val="ListParagraph"/>
        <w:numPr>
          <w:ilvl w:val="0"/>
          <w:numId w:val="4"/>
        </w:numPr>
        <w:rPr>
          <w:rFonts w:cs="Times New Roman"/>
        </w:rPr>
      </w:pPr>
      <w:r w:rsidRPr="00B76C3C">
        <w:rPr>
          <w:rFonts w:cs="Times New Roman"/>
        </w:rPr>
        <w:t>Windows 7 and Windows 10 compatible</w:t>
      </w:r>
      <w:r w:rsidR="00E05CC1" w:rsidRPr="00B76C3C">
        <w:rPr>
          <w:rFonts w:cs="Times New Roman"/>
        </w:rPr>
        <w:t>.</w:t>
      </w:r>
    </w:p>
    <w:p w14:paraId="4B728C3D" w14:textId="1A3D117C" w:rsidR="004000FA" w:rsidRPr="00B76C3C" w:rsidRDefault="004000FA" w:rsidP="00B76C3C">
      <w:pPr>
        <w:pStyle w:val="ListParagraph"/>
        <w:numPr>
          <w:ilvl w:val="0"/>
          <w:numId w:val="4"/>
        </w:numPr>
        <w:rPr>
          <w:rFonts w:cs="Times New Roman"/>
        </w:rPr>
      </w:pPr>
      <w:r w:rsidRPr="00B76C3C">
        <w:rPr>
          <w:rFonts w:cs="Times New Roman"/>
        </w:rPr>
        <w:t xml:space="preserve">Xerox </w:t>
      </w:r>
      <w:r w:rsidR="00645CC8" w:rsidRPr="00B76C3C">
        <w:rPr>
          <w:rFonts w:cs="Times New Roman"/>
        </w:rPr>
        <w:t>.</w:t>
      </w:r>
      <w:proofErr w:type="spellStart"/>
      <w:r w:rsidRPr="00B76C3C">
        <w:rPr>
          <w:rFonts w:cs="Times New Roman"/>
        </w:rPr>
        <w:t>rdo</w:t>
      </w:r>
      <w:proofErr w:type="spellEnd"/>
      <w:r w:rsidRPr="00B76C3C">
        <w:rPr>
          <w:rFonts w:cs="Times New Roman"/>
        </w:rPr>
        <w:t xml:space="preserve"> print capability/ support</w:t>
      </w:r>
      <w:r w:rsidR="00E05CC1" w:rsidRPr="00B76C3C">
        <w:rPr>
          <w:rFonts w:cs="Times New Roman"/>
        </w:rPr>
        <w:t>.</w:t>
      </w:r>
    </w:p>
    <w:p w14:paraId="05FD548D" w14:textId="0A2BF631" w:rsidR="00AA7D20" w:rsidRPr="00B76C3C" w:rsidRDefault="004000FA" w:rsidP="00B76C3C">
      <w:pPr>
        <w:pStyle w:val="ListParagraph"/>
        <w:numPr>
          <w:ilvl w:val="0"/>
          <w:numId w:val="4"/>
        </w:numPr>
        <w:rPr>
          <w:rFonts w:cs="Times New Roman"/>
        </w:rPr>
      </w:pPr>
      <w:r w:rsidRPr="00B76C3C">
        <w:rPr>
          <w:rFonts w:cs="Times New Roman"/>
        </w:rPr>
        <w:t>Web CRD pdf print capability/ support</w:t>
      </w:r>
      <w:r w:rsidR="00E05CC1" w:rsidRPr="00B76C3C">
        <w:rPr>
          <w:rFonts w:cs="Times New Roman"/>
        </w:rPr>
        <w:t>.</w:t>
      </w:r>
    </w:p>
    <w:p w14:paraId="4F57D6B1" w14:textId="77777777" w:rsidR="004000FA" w:rsidRPr="00C9555F" w:rsidRDefault="004000FA">
      <w:pPr>
        <w:rPr>
          <w:rFonts w:cs="Times New Roman"/>
        </w:rPr>
      </w:pPr>
    </w:p>
    <w:p w14:paraId="62A1607D" w14:textId="264476D3" w:rsidR="00FB2889" w:rsidRPr="00C9555F" w:rsidRDefault="00AA7D20">
      <w:pPr>
        <w:ind w:firstLine="0"/>
        <w:rPr>
          <w:rFonts w:cs="Times New Roman"/>
        </w:rPr>
      </w:pPr>
      <w:r w:rsidRPr="00C9555F">
        <w:rPr>
          <w:rFonts w:cs="Times New Roman"/>
          <w:kern w:val="24"/>
        </w:rPr>
        <w:t xml:space="preserve">It is not the intent of these specifications to </w:t>
      </w:r>
      <w:proofErr w:type="gramStart"/>
      <w:r w:rsidRPr="00C9555F">
        <w:rPr>
          <w:rFonts w:cs="Times New Roman"/>
          <w:kern w:val="24"/>
        </w:rPr>
        <w:t>be closed</w:t>
      </w:r>
      <w:proofErr w:type="gramEnd"/>
      <w:r w:rsidR="00BF4BC0" w:rsidRPr="00C9555F">
        <w:rPr>
          <w:rFonts w:cs="Times New Roman"/>
          <w:kern w:val="24"/>
        </w:rPr>
        <w:t>.  A</w:t>
      </w:r>
      <w:r w:rsidRPr="00C9555F">
        <w:rPr>
          <w:rFonts w:cs="Times New Roman"/>
          <w:kern w:val="24"/>
        </w:rPr>
        <w:t>ny brand names shown are</w:t>
      </w:r>
      <w:r w:rsidR="00634B6A" w:rsidRPr="00C9555F">
        <w:rPr>
          <w:rFonts w:cs="Times New Roman"/>
          <w:kern w:val="24"/>
        </w:rPr>
        <w:t xml:space="preserve"> illustrative, and are</w:t>
      </w:r>
      <w:r w:rsidRPr="00C9555F">
        <w:rPr>
          <w:rFonts w:cs="Times New Roman"/>
          <w:kern w:val="24"/>
        </w:rPr>
        <w:t xml:space="preserve"> </w:t>
      </w:r>
      <w:r w:rsidR="00BF4BC0" w:rsidRPr="00C9555F">
        <w:rPr>
          <w:rFonts w:cs="Times New Roman"/>
          <w:kern w:val="24"/>
        </w:rPr>
        <w:t xml:space="preserve">not necessarily </w:t>
      </w:r>
      <w:r w:rsidRPr="00C9555F">
        <w:rPr>
          <w:rFonts w:cs="Times New Roman"/>
          <w:kern w:val="24"/>
        </w:rPr>
        <w:t>the</w:t>
      </w:r>
      <w:r w:rsidR="00634B6A" w:rsidRPr="00C9555F">
        <w:rPr>
          <w:rFonts w:cs="Times New Roman"/>
          <w:kern w:val="24"/>
        </w:rPr>
        <w:t xml:space="preserve"> specific products being solicited</w:t>
      </w:r>
      <w:proofErr w:type="gramStart"/>
      <w:r w:rsidR="00634B6A" w:rsidRPr="00C9555F">
        <w:rPr>
          <w:rFonts w:cs="Times New Roman"/>
          <w:kern w:val="24"/>
        </w:rPr>
        <w:t>.</w:t>
      </w:r>
      <w:r w:rsidRPr="00C9555F">
        <w:rPr>
          <w:rFonts w:cs="Times New Roman"/>
          <w:kern w:val="24"/>
        </w:rPr>
        <w:t>.</w:t>
      </w:r>
      <w:proofErr w:type="gramEnd"/>
      <w:r w:rsidRPr="00C9555F">
        <w:rPr>
          <w:rFonts w:cs="Times New Roman"/>
          <w:kern w:val="24"/>
        </w:rPr>
        <w:t xml:space="preserve"> The name of a certain brand, make, or manufacturer does not restrict bids to</w:t>
      </w:r>
      <w:r w:rsidR="00BF4BC0" w:rsidRPr="00C9555F">
        <w:rPr>
          <w:rFonts w:cs="Times New Roman"/>
          <w:kern w:val="24"/>
        </w:rPr>
        <w:t xml:space="preserve"> </w:t>
      </w:r>
      <w:r w:rsidRPr="00C9555F">
        <w:rPr>
          <w:rFonts w:cs="Times New Roman"/>
          <w:kern w:val="24"/>
        </w:rPr>
        <w:t>the speci</w:t>
      </w:r>
      <w:r w:rsidR="00BF4BC0" w:rsidRPr="00C9555F">
        <w:rPr>
          <w:rFonts w:cs="Times New Roman"/>
          <w:kern w:val="24"/>
        </w:rPr>
        <w:t xml:space="preserve">fic brand, make or manufacturer </w:t>
      </w:r>
      <w:r w:rsidRPr="00C9555F">
        <w:rPr>
          <w:rFonts w:cs="Times New Roman"/>
          <w:kern w:val="24"/>
        </w:rPr>
        <w:t>named. Exceptions/alternates to any specification must be thoroughly detailed</w:t>
      </w:r>
      <w:r w:rsidR="00BF4BC0" w:rsidRPr="00C9555F">
        <w:rPr>
          <w:rFonts w:cs="Times New Roman"/>
          <w:kern w:val="24"/>
        </w:rPr>
        <w:t xml:space="preserve"> </w:t>
      </w:r>
      <w:r w:rsidRPr="00C9555F">
        <w:rPr>
          <w:rFonts w:cs="Times New Roman"/>
          <w:kern w:val="24"/>
        </w:rPr>
        <w:t xml:space="preserve">and listed in </w:t>
      </w:r>
      <w:r w:rsidR="00BF4BC0" w:rsidRPr="00C9555F">
        <w:rPr>
          <w:rFonts w:cs="Times New Roman"/>
          <w:kern w:val="24"/>
        </w:rPr>
        <w:t xml:space="preserve">the response.  </w:t>
      </w:r>
      <w:r w:rsidRPr="00C9555F">
        <w:rPr>
          <w:rFonts w:cs="Times New Roman"/>
          <w:kern w:val="24"/>
        </w:rPr>
        <w:t xml:space="preserve"> </w:t>
      </w:r>
      <w:r w:rsidR="004000FA" w:rsidRPr="00C9555F">
        <w:rPr>
          <w:rFonts w:cs="Times New Roman"/>
          <w:kern w:val="24"/>
        </w:rPr>
        <w:t>T</w:t>
      </w:r>
      <w:r w:rsidRPr="00C9555F">
        <w:rPr>
          <w:rFonts w:cs="Times New Roman"/>
          <w:kern w:val="24"/>
        </w:rPr>
        <w:t>he</w:t>
      </w:r>
      <w:r w:rsidR="00BF4BC0" w:rsidRPr="00C9555F">
        <w:rPr>
          <w:rFonts w:cs="Times New Roman"/>
          <w:kern w:val="24"/>
        </w:rPr>
        <w:t xml:space="preserve"> Judicial Council</w:t>
      </w:r>
      <w:r w:rsidR="004000FA" w:rsidRPr="00C9555F">
        <w:rPr>
          <w:rFonts w:cs="Times New Roman"/>
          <w:kern w:val="24"/>
        </w:rPr>
        <w:t xml:space="preserve"> </w:t>
      </w:r>
      <w:proofErr w:type="gramStart"/>
      <w:r w:rsidR="004000FA" w:rsidRPr="00C9555F">
        <w:rPr>
          <w:rFonts w:cs="Times New Roman"/>
          <w:kern w:val="24"/>
        </w:rPr>
        <w:t>will at its sole discretion determine</w:t>
      </w:r>
      <w:proofErr w:type="gramEnd"/>
      <w:r w:rsidR="004000FA" w:rsidRPr="00C9555F">
        <w:rPr>
          <w:rFonts w:cs="Times New Roman"/>
          <w:kern w:val="24"/>
        </w:rPr>
        <w:t xml:space="preserve"> whether any proposal meets</w:t>
      </w:r>
      <w:r w:rsidRPr="00C9555F">
        <w:rPr>
          <w:rFonts w:cs="Times New Roman"/>
          <w:kern w:val="24"/>
        </w:rPr>
        <w:t xml:space="preserve"> the </w:t>
      </w:r>
      <w:r w:rsidR="004000FA" w:rsidRPr="00C9555F">
        <w:rPr>
          <w:rFonts w:cs="Times New Roman"/>
          <w:kern w:val="24"/>
        </w:rPr>
        <w:t xml:space="preserve">needed </w:t>
      </w:r>
      <w:r w:rsidR="00BF4BC0" w:rsidRPr="00C9555F">
        <w:rPr>
          <w:rFonts w:cs="Times New Roman"/>
          <w:kern w:val="24"/>
        </w:rPr>
        <w:t>technological</w:t>
      </w:r>
      <w:r w:rsidRPr="00C9555F">
        <w:rPr>
          <w:rFonts w:cs="Times New Roman"/>
          <w:kern w:val="24"/>
        </w:rPr>
        <w:t xml:space="preserve"> criteria and is constructed equally or better than the </w:t>
      </w:r>
      <w:r w:rsidR="004000FA" w:rsidRPr="00C9555F">
        <w:rPr>
          <w:rFonts w:cs="Times New Roman"/>
          <w:kern w:val="24"/>
        </w:rPr>
        <w:t>current equipment</w:t>
      </w:r>
      <w:r w:rsidRPr="00C9555F">
        <w:rPr>
          <w:rFonts w:cs="Times New Roman"/>
          <w:kern w:val="24"/>
        </w:rPr>
        <w:t>.</w:t>
      </w:r>
      <w:r w:rsidR="00BF4BC0" w:rsidRPr="00C9555F">
        <w:rPr>
          <w:rFonts w:cs="Times New Roman"/>
          <w:kern w:val="24"/>
        </w:rPr>
        <w:t xml:space="preserve">  </w:t>
      </w:r>
    </w:p>
    <w:p w14:paraId="63FF8F3F" w14:textId="77777777" w:rsidR="007F73AD" w:rsidRPr="00C9555F" w:rsidRDefault="007F73AD">
      <w:pPr>
        <w:rPr>
          <w:rFonts w:cs="Times New Roman"/>
        </w:rPr>
      </w:pPr>
    </w:p>
    <w:p w14:paraId="5E275D0B" w14:textId="6EB2D41B" w:rsidR="00FB2889" w:rsidRPr="00C9555F" w:rsidRDefault="00E05CC1">
      <w:pPr>
        <w:rPr>
          <w:rFonts w:cs="Times New Roman"/>
        </w:rPr>
      </w:pPr>
      <w:r w:rsidRPr="00C9555F">
        <w:rPr>
          <w:rFonts w:cs="Times New Roman"/>
        </w:rPr>
        <w:t xml:space="preserve">All equipment should be </w:t>
      </w:r>
      <w:r w:rsidR="00EC0E79" w:rsidRPr="00C9555F">
        <w:rPr>
          <w:rFonts w:cs="Times New Roman"/>
        </w:rPr>
        <w:t>sheet fed</w:t>
      </w:r>
      <w:r w:rsidRPr="00C9555F">
        <w:rPr>
          <w:rFonts w:cs="Times New Roman"/>
        </w:rPr>
        <w:t>.</w:t>
      </w:r>
    </w:p>
    <w:p w14:paraId="760025FC" w14:textId="77777777" w:rsidR="00F9257E" w:rsidRPr="00C9555F" w:rsidRDefault="00E05CC1">
      <w:pPr>
        <w:rPr>
          <w:rFonts w:cs="Times New Roman"/>
        </w:rPr>
      </w:pPr>
      <w:r w:rsidRPr="00C9555F">
        <w:rPr>
          <w:rFonts w:cs="Times New Roman"/>
        </w:rPr>
        <w:t xml:space="preserve">Each machine should have a minimum of four (4) paper trays.  </w:t>
      </w:r>
    </w:p>
    <w:p w14:paraId="6408E292" w14:textId="66ADC98D" w:rsidR="00E05CC1" w:rsidRPr="00C9555F" w:rsidRDefault="00F9257E">
      <w:pPr>
        <w:rPr>
          <w:rFonts w:cs="Times New Roman"/>
        </w:rPr>
      </w:pPr>
      <w:r w:rsidRPr="00C9555F">
        <w:rPr>
          <w:rFonts w:cs="Times New Roman"/>
        </w:rPr>
        <w:t xml:space="preserve">A bypass tray </w:t>
      </w:r>
      <w:proofErr w:type="gramStart"/>
      <w:r w:rsidRPr="00C9555F">
        <w:rPr>
          <w:rFonts w:cs="Times New Roman"/>
        </w:rPr>
        <w:t xml:space="preserve">will </w:t>
      </w:r>
      <w:r w:rsidRPr="00C9555F">
        <w:rPr>
          <w:rFonts w:cs="Times New Roman"/>
          <w:b/>
        </w:rPr>
        <w:t>not</w:t>
      </w:r>
      <w:r w:rsidRPr="00C9555F">
        <w:rPr>
          <w:rFonts w:cs="Times New Roman"/>
        </w:rPr>
        <w:t xml:space="preserve"> be considered</w:t>
      </w:r>
      <w:proofErr w:type="gramEnd"/>
      <w:r w:rsidRPr="00C9555F">
        <w:rPr>
          <w:rFonts w:cs="Times New Roman"/>
        </w:rPr>
        <w:t xml:space="preserve"> a paper tray.</w:t>
      </w:r>
    </w:p>
    <w:p w14:paraId="4FBA1774" w14:textId="17271D37" w:rsidR="00E05CC1" w:rsidRPr="00C9555F" w:rsidRDefault="00E05CC1">
      <w:pPr>
        <w:rPr>
          <w:rFonts w:cs="Times New Roman"/>
        </w:rPr>
      </w:pPr>
      <w:r w:rsidRPr="00C9555F">
        <w:rPr>
          <w:rFonts w:cs="Times New Roman"/>
        </w:rPr>
        <w:t>Combined capacity of all paper trays may not be less than 8,000 sheets</w:t>
      </w:r>
      <w:r w:rsidR="00F9257E" w:rsidRPr="00C9555F">
        <w:rPr>
          <w:rFonts w:cs="Times New Roman"/>
        </w:rPr>
        <w:t xml:space="preserve"> (of </w:t>
      </w:r>
      <w:r w:rsidR="0036012A" w:rsidRPr="00C9555F">
        <w:rPr>
          <w:rFonts w:cs="Times New Roman"/>
        </w:rPr>
        <w:t>8</w:t>
      </w:r>
      <w:r w:rsidR="00F9257E" w:rsidRPr="00C9555F">
        <w:rPr>
          <w:rFonts w:cs="Times New Roman"/>
        </w:rPr>
        <w:t>0</w:t>
      </w:r>
      <w:r w:rsidR="0036012A" w:rsidRPr="00C9555F">
        <w:rPr>
          <w:rFonts w:cs="Times New Roman"/>
        </w:rPr>
        <w:t xml:space="preserve"> </w:t>
      </w:r>
      <w:proofErr w:type="spellStart"/>
      <w:r w:rsidR="0036012A" w:rsidRPr="00C9555F">
        <w:rPr>
          <w:rFonts w:cs="Times New Roman"/>
        </w:rPr>
        <w:t>gsm</w:t>
      </w:r>
      <w:proofErr w:type="spellEnd"/>
      <w:r w:rsidR="00F9257E" w:rsidRPr="00C9555F">
        <w:rPr>
          <w:rFonts w:cs="Times New Roman"/>
        </w:rPr>
        <w:t xml:space="preserve"> 8.5” x 11”).</w:t>
      </w:r>
    </w:p>
    <w:p w14:paraId="05584979" w14:textId="77777777" w:rsidR="00E05CC1" w:rsidRPr="00C9555F" w:rsidRDefault="00E05CC1">
      <w:pPr>
        <w:rPr>
          <w:rFonts w:cs="Times New Roman"/>
        </w:rPr>
      </w:pPr>
      <w:r w:rsidRPr="00C9555F">
        <w:rPr>
          <w:rFonts w:cs="Times New Roman"/>
        </w:rPr>
        <w:t xml:space="preserve">All paper trays should be able to run all digital cut sheet sizes between </w:t>
      </w:r>
    </w:p>
    <w:p w14:paraId="27076B25" w14:textId="7FB150AF" w:rsidR="00E05CC1" w:rsidRPr="00C9555F" w:rsidRDefault="00E05CC1">
      <w:pPr>
        <w:rPr>
          <w:rFonts w:cs="Times New Roman"/>
          <w:b/>
        </w:rPr>
      </w:pPr>
      <w:r w:rsidRPr="00C9555F">
        <w:rPr>
          <w:rFonts w:cs="Times New Roman"/>
        </w:rPr>
        <w:t xml:space="preserve">8” x 8” up to 12.6” x 19.2” </w:t>
      </w:r>
      <w:r w:rsidRPr="00C9555F">
        <w:rPr>
          <w:rFonts w:cs="Times New Roman"/>
          <w:b/>
        </w:rPr>
        <w:t>without operator re-tooling the paper trays</w:t>
      </w:r>
      <w:r w:rsidR="00F9257E" w:rsidRPr="00C9555F">
        <w:rPr>
          <w:rFonts w:cs="Times New Roman"/>
          <w:b/>
        </w:rPr>
        <w:t xml:space="preserve"> at any time</w:t>
      </w:r>
      <w:r w:rsidRPr="00C9555F">
        <w:rPr>
          <w:rFonts w:cs="Times New Roman"/>
          <w:b/>
        </w:rPr>
        <w:t>.</w:t>
      </w:r>
    </w:p>
    <w:p w14:paraId="0798B759" w14:textId="77777777" w:rsidR="00E05CC1" w:rsidRPr="00C9555F" w:rsidRDefault="00E05CC1">
      <w:pPr>
        <w:rPr>
          <w:rFonts w:cs="Times New Roman"/>
          <w:b/>
        </w:rPr>
      </w:pPr>
    </w:p>
    <w:p w14:paraId="1EAF5009" w14:textId="2E1C1D31" w:rsidR="00E05CC1" w:rsidRPr="00C9555F" w:rsidRDefault="00E05CC1">
      <w:pPr>
        <w:rPr>
          <w:rFonts w:cs="Times New Roman"/>
        </w:rPr>
      </w:pPr>
      <w:r w:rsidRPr="00C9555F">
        <w:rPr>
          <w:rFonts w:cs="Times New Roman"/>
        </w:rPr>
        <w:t xml:space="preserve">At least one tray must be able to run standard </w:t>
      </w:r>
      <w:proofErr w:type="gramStart"/>
      <w:r w:rsidRPr="00C9555F">
        <w:rPr>
          <w:rFonts w:cs="Times New Roman"/>
        </w:rPr>
        <w:t>5</w:t>
      </w:r>
      <w:proofErr w:type="gramEnd"/>
      <w:r w:rsidRPr="00C9555F">
        <w:rPr>
          <w:rFonts w:cs="Times New Roman"/>
        </w:rPr>
        <w:t xml:space="preserve"> bank tabs.</w:t>
      </w:r>
    </w:p>
    <w:p w14:paraId="0ECBF874" w14:textId="5AB1E955" w:rsidR="00E05CC1" w:rsidRPr="00C9555F" w:rsidRDefault="00F9257E">
      <w:pPr>
        <w:rPr>
          <w:rFonts w:cs="Times New Roman"/>
        </w:rPr>
      </w:pPr>
      <w:r w:rsidRPr="00C9555F">
        <w:rPr>
          <w:rFonts w:cs="Times New Roman"/>
        </w:rPr>
        <w:t>It is preferable that printer can print on coated, uncoated, textured and matte stock.</w:t>
      </w:r>
    </w:p>
    <w:p w14:paraId="743FD5EF" w14:textId="77777777" w:rsidR="00F9257E" w:rsidRPr="00C9555F" w:rsidRDefault="00F9257E">
      <w:pPr>
        <w:rPr>
          <w:rFonts w:cs="Times New Roman"/>
        </w:rPr>
      </w:pPr>
    </w:p>
    <w:p w14:paraId="0903525E" w14:textId="084B33F1" w:rsidR="00E05CC1" w:rsidRPr="00C9555F" w:rsidRDefault="00F9257E">
      <w:pPr>
        <w:rPr>
          <w:rFonts w:cs="Times New Roman"/>
        </w:rPr>
      </w:pPr>
      <w:r w:rsidRPr="00C9555F">
        <w:rPr>
          <w:rFonts w:cs="Times New Roman"/>
        </w:rPr>
        <w:t>Printer</w:t>
      </w:r>
      <w:r w:rsidR="00E05CC1" w:rsidRPr="00C9555F">
        <w:rPr>
          <w:rFonts w:cs="Times New Roman"/>
        </w:rPr>
        <w:t xml:space="preserve"> should be able to run NCR.</w:t>
      </w:r>
    </w:p>
    <w:p w14:paraId="5F7BA3F5" w14:textId="481448F7" w:rsidR="00E05CC1" w:rsidRPr="00C9555F" w:rsidRDefault="00F9257E">
      <w:pPr>
        <w:rPr>
          <w:rFonts w:cs="Times New Roman"/>
        </w:rPr>
      </w:pPr>
      <w:r w:rsidRPr="00C9555F">
        <w:rPr>
          <w:rFonts w:cs="Times New Roman"/>
        </w:rPr>
        <w:t>It is not necessary the equipment print envelopes.</w:t>
      </w:r>
    </w:p>
    <w:p w14:paraId="254DD69B" w14:textId="77777777" w:rsidR="00E05CC1" w:rsidRPr="00C9555F" w:rsidRDefault="00E05CC1">
      <w:pPr>
        <w:rPr>
          <w:rFonts w:cs="Times New Roman"/>
        </w:rPr>
      </w:pPr>
    </w:p>
    <w:p w14:paraId="362EC1AA" w14:textId="2DBAB159" w:rsidR="00E05CC1" w:rsidRPr="00C9555F" w:rsidRDefault="00F9257E">
      <w:pPr>
        <w:rPr>
          <w:rFonts w:cs="Times New Roman"/>
        </w:rPr>
      </w:pPr>
      <w:r w:rsidRPr="00C9555F">
        <w:rPr>
          <w:rFonts w:cs="Times New Roman"/>
        </w:rPr>
        <w:t xml:space="preserve">An interposer </w:t>
      </w:r>
      <w:proofErr w:type="gramStart"/>
      <w:r w:rsidRPr="00C9555F">
        <w:rPr>
          <w:rFonts w:cs="Times New Roman"/>
        </w:rPr>
        <w:t>is not needed</w:t>
      </w:r>
      <w:proofErr w:type="gramEnd"/>
      <w:r w:rsidRPr="00C9555F">
        <w:rPr>
          <w:rFonts w:cs="Times New Roman"/>
        </w:rPr>
        <w:t>.</w:t>
      </w:r>
    </w:p>
    <w:p w14:paraId="5D14DCE2" w14:textId="328408E7" w:rsidR="00E05CC1" w:rsidRPr="00C9555F" w:rsidRDefault="00E05CC1">
      <w:pPr>
        <w:rPr>
          <w:rFonts w:cs="Times New Roman"/>
        </w:rPr>
      </w:pPr>
    </w:p>
    <w:p w14:paraId="10247FC8" w14:textId="1FBBE8A5" w:rsidR="00E05CC1" w:rsidRPr="00C9555F" w:rsidRDefault="00E05CC1">
      <w:pPr>
        <w:ind w:firstLine="0"/>
        <w:rPr>
          <w:rFonts w:cs="Times New Roman"/>
          <w:b/>
        </w:rPr>
      </w:pPr>
      <w:r w:rsidRPr="00C9555F">
        <w:rPr>
          <w:rFonts w:cs="Times New Roman"/>
          <w:b/>
        </w:rPr>
        <w:t xml:space="preserve">Each machine MUST be able to print and integrate in a single print run a </w:t>
      </w:r>
      <w:proofErr w:type="gramStart"/>
      <w:r w:rsidRPr="00C9555F">
        <w:rPr>
          <w:rFonts w:cs="Times New Roman"/>
          <w:b/>
        </w:rPr>
        <w:t xml:space="preserve">300 </w:t>
      </w:r>
      <w:proofErr w:type="spellStart"/>
      <w:r w:rsidRPr="00C9555F">
        <w:rPr>
          <w:rFonts w:cs="Times New Roman"/>
          <w:b/>
        </w:rPr>
        <w:t>gsm</w:t>
      </w:r>
      <w:proofErr w:type="spellEnd"/>
      <w:proofErr w:type="gramEnd"/>
      <w:r w:rsidRPr="00C9555F">
        <w:rPr>
          <w:rFonts w:cs="Times New Roman"/>
          <w:b/>
        </w:rPr>
        <w:t xml:space="preserve"> cover, 90 </w:t>
      </w:r>
      <w:proofErr w:type="spellStart"/>
      <w:r w:rsidRPr="00C9555F">
        <w:rPr>
          <w:rFonts w:cs="Times New Roman"/>
          <w:b/>
        </w:rPr>
        <w:t>gsm</w:t>
      </w:r>
      <w:proofErr w:type="spellEnd"/>
      <w:r w:rsidRPr="00C9555F">
        <w:rPr>
          <w:rFonts w:cs="Times New Roman"/>
          <w:b/>
        </w:rPr>
        <w:t xml:space="preserve"> text, 2</w:t>
      </w:r>
      <w:r w:rsidR="0036012A" w:rsidRPr="00C9555F">
        <w:rPr>
          <w:rFonts w:cs="Times New Roman"/>
          <w:b/>
        </w:rPr>
        <w:t>1</w:t>
      </w:r>
      <w:r w:rsidRPr="00C9555F">
        <w:rPr>
          <w:rFonts w:cs="Times New Roman"/>
          <w:b/>
        </w:rPr>
        <w:t xml:space="preserve">0 </w:t>
      </w:r>
      <w:proofErr w:type="spellStart"/>
      <w:r w:rsidRPr="00C9555F">
        <w:rPr>
          <w:rFonts w:cs="Times New Roman"/>
          <w:b/>
        </w:rPr>
        <w:t>gsm</w:t>
      </w:r>
      <w:proofErr w:type="spellEnd"/>
      <w:r w:rsidRPr="00C9555F">
        <w:rPr>
          <w:rFonts w:cs="Times New Roman"/>
          <w:b/>
        </w:rPr>
        <w:t xml:space="preserve"> tab and 90 </w:t>
      </w:r>
      <w:proofErr w:type="spellStart"/>
      <w:r w:rsidRPr="00C9555F">
        <w:rPr>
          <w:rFonts w:cs="Times New Roman"/>
          <w:b/>
        </w:rPr>
        <w:t>gsm</w:t>
      </w:r>
      <w:proofErr w:type="spellEnd"/>
      <w:r w:rsidRPr="00C9555F">
        <w:rPr>
          <w:rFonts w:cs="Times New Roman"/>
          <w:b/>
        </w:rPr>
        <w:t xml:space="preserve"> insert collated and output</w:t>
      </w:r>
      <w:r w:rsidR="00B30225" w:rsidRPr="00C9555F">
        <w:rPr>
          <w:rFonts w:cs="Times New Roman"/>
          <w:b/>
        </w:rPr>
        <w:t xml:space="preserve"> offset</w:t>
      </w:r>
      <w:r w:rsidRPr="00C9555F">
        <w:rPr>
          <w:rFonts w:cs="Times New Roman"/>
          <w:b/>
        </w:rPr>
        <w:t xml:space="preserve"> into stacker tray.  Paper trays must also be able to be set for a continuous run.</w:t>
      </w:r>
    </w:p>
    <w:p w14:paraId="6346CF21" w14:textId="77777777" w:rsidR="00E05CC1" w:rsidRPr="00C9555F" w:rsidRDefault="00E05CC1">
      <w:pPr>
        <w:ind w:firstLine="0"/>
        <w:rPr>
          <w:rFonts w:cs="Times New Roman"/>
        </w:rPr>
      </w:pPr>
    </w:p>
    <w:p w14:paraId="2E851D06" w14:textId="77777777" w:rsidR="00E05CC1" w:rsidRPr="00C9555F" w:rsidRDefault="00E05CC1">
      <w:pPr>
        <w:ind w:firstLine="0"/>
        <w:rPr>
          <w:rFonts w:cs="Times New Roman"/>
        </w:rPr>
      </w:pPr>
      <w:r w:rsidRPr="00C9555F">
        <w:rPr>
          <w:rFonts w:cs="Times New Roman"/>
        </w:rPr>
        <w:t>Insertion of various stocks may NOT slow the machine in an appreciable fashion.</w:t>
      </w:r>
    </w:p>
    <w:p w14:paraId="43B74892" w14:textId="77777777" w:rsidR="00E05CC1" w:rsidRPr="00C9555F" w:rsidRDefault="00E05CC1">
      <w:pPr>
        <w:rPr>
          <w:rFonts w:cs="Times New Roman"/>
        </w:rPr>
      </w:pPr>
    </w:p>
    <w:p w14:paraId="00AFBB76" w14:textId="6967D743" w:rsidR="00E05CC1" w:rsidRPr="00C9555F" w:rsidRDefault="00E05CC1">
      <w:pPr>
        <w:rPr>
          <w:rFonts w:cs="Times New Roman"/>
        </w:rPr>
      </w:pPr>
      <w:r w:rsidRPr="00C9555F">
        <w:rPr>
          <w:rFonts w:cs="Times New Roman"/>
        </w:rPr>
        <w:t>Each machine must be able to duplex in a single pass up to its largest running sheet size.</w:t>
      </w:r>
    </w:p>
    <w:p w14:paraId="0952A173" w14:textId="77777777" w:rsidR="00E05CC1" w:rsidRPr="00C9555F" w:rsidRDefault="00E05CC1">
      <w:pPr>
        <w:rPr>
          <w:rFonts w:cs="Times New Roman"/>
        </w:rPr>
      </w:pPr>
    </w:p>
    <w:p w14:paraId="79F53C35" w14:textId="77777777" w:rsidR="00F32E70" w:rsidRPr="00C9555F" w:rsidRDefault="00F32E70">
      <w:pPr>
        <w:rPr>
          <w:rFonts w:cs="Times New Roman"/>
        </w:rPr>
      </w:pPr>
      <w:r w:rsidRPr="00C9555F">
        <w:rPr>
          <w:rFonts w:cs="Times New Roman"/>
        </w:rPr>
        <w:t>Each machine must ha</w:t>
      </w:r>
      <w:r w:rsidR="0034158B" w:rsidRPr="00C9555F">
        <w:rPr>
          <w:rFonts w:cs="Times New Roman"/>
        </w:rPr>
        <w:t>ve its own dedicated controller – which must be included in the quote.</w:t>
      </w:r>
    </w:p>
    <w:p w14:paraId="5013B4FD" w14:textId="77777777" w:rsidR="00EF7657" w:rsidRPr="00C9555F" w:rsidRDefault="007B0B12">
      <w:pPr>
        <w:ind w:left="835" w:firstLine="0"/>
        <w:rPr>
          <w:rFonts w:cs="Times New Roman"/>
        </w:rPr>
      </w:pPr>
      <w:r w:rsidRPr="00C9555F">
        <w:rPr>
          <w:rFonts w:cs="Times New Roman"/>
        </w:rPr>
        <w:t>Proposed Document Management System MUST integrate not only with quoted machines, but it must integrate with the other print shop equipment.</w:t>
      </w:r>
    </w:p>
    <w:p w14:paraId="1F1331F1" w14:textId="631D9695" w:rsidR="00F32E70" w:rsidRPr="00C9555F" w:rsidRDefault="00F32E70">
      <w:pPr>
        <w:ind w:left="835" w:firstLine="0"/>
        <w:rPr>
          <w:rFonts w:cs="Times New Roman"/>
        </w:rPr>
      </w:pPr>
    </w:p>
    <w:p w14:paraId="388B377E" w14:textId="389FDD3A" w:rsidR="00F32E70" w:rsidRPr="00C9555F" w:rsidRDefault="00F32E70">
      <w:pPr>
        <w:ind w:firstLine="0"/>
        <w:rPr>
          <w:rFonts w:cs="Times New Roman"/>
        </w:rPr>
      </w:pPr>
      <w:r w:rsidRPr="00C9555F">
        <w:rPr>
          <w:rFonts w:cs="Times New Roman"/>
        </w:rPr>
        <w:t>Both machines must provide stapling as its only mandatory finishing capability</w:t>
      </w:r>
      <w:r w:rsidR="00FD2538" w:rsidRPr="00C9555F">
        <w:rPr>
          <w:rFonts w:cs="Times New Roman"/>
        </w:rPr>
        <w:t>.</w:t>
      </w:r>
    </w:p>
    <w:p w14:paraId="4FDCBF27" w14:textId="77777777" w:rsidR="00F32E70" w:rsidRPr="00C9555F" w:rsidRDefault="00F32E70">
      <w:pPr>
        <w:rPr>
          <w:rFonts w:cs="Times New Roman"/>
        </w:rPr>
      </w:pPr>
    </w:p>
    <w:p w14:paraId="629E27F6" w14:textId="77777777" w:rsidR="00F32E70" w:rsidRPr="00C9555F" w:rsidRDefault="00F32E70">
      <w:pPr>
        <w:ind w:firstLine="0"/>
        <w:rPr>
          <w:rFonts w:cs="Times New Roman"/>
        </w:rPr>
      </w:pPr>
      <w:r w:rsidRPr="00C9555F">
        <w:rPr>
          <w:rFonts w:cs="Times New Roman"/>
        </w:rPr>
        <w:t xml:space="preserve">Stitching function must be able to stitch landscape, portrait and book; letter, legal, and ledger sizes – one and two staples </w:t>
      </w:r>
      <w:r w:rsidR="00CF6708" w:rsidRPr="00C9555F">
        <w:rPr>
          <w:rFonts w:cs="Times New Roman"/>
        </w:rPr>
        <w:t>between 2</w:t>
      </w:r>
      <w:r w:rsidR="00D0078F" w:rsidRPr="00C9555F">
        <w:rPr>
          <w:rFonts w:cs="Times New Roman"/>
        </w:rPr>
        <w:t xml:space="preserve"> sheets</w:t>
      </w:r>
      <w:r w:rsidR="00CF6708" w:rsidRPr="00C9555F">
        <w:rPr>
          <w:rFonts w:cs="Times New Roman"/>
        </w:rPr>
        <w:t xml:space="preserve"> and </w:t>
      </w:r>
      <w:r w:rsidRPr="00C9555F">
        <w:rPr>
          <w:rFonts w:cs="Times New Roman"/>
        </w:rPr>
        <w:t xml:space="preserve">up to </w:t>
      </w:r>
      <w:r w:rsidR="00CF6708" w:rsidRPr="00C9555F">
        <w:rPr>
          <w:rFonts w:cs="Times New Roman"/>
        </w:rPr>
        <w:t xml:space="preserve">at least </w:t>
      </w:r>
      <w:r w:rsidRPr="00C9555F">
        <w:rPr>
          <w:rFonts w:cs="Times New Roman"/>
        </w:rPr>
        <w:t xml:space="preserve">100 sheets.  Output of stitched jobs should go into </w:t>
      </w:r>
      <w:r w:rsidR="001A777E" w:rsidRPr="00C9555F">
        <w:rPr>
          <w:rFonts w:cs="Times New Roman"/>
        </w:rPr>
        <w:t>the</w:t>
      </w:r>
      <w:r w:rsidRPr="00C9555F">
        <w:rPr>
          <w:rFonts w:cs="Times New Roman"/>
        </w:rPr>
        <w:t xml:space="preserve"> high capacity stacker</w:t>
      </w:r>
      <w:r w:rsidR="002356E9" w:rsidRPr="00C9555F">
        <w:rPr>
          <w:rFonts w:cs="Times New Roman"/>
        </w:rPr>
        <w:t xml:space="preserve"> in </w:t>
      </w:r>
      <w:r w:rsidR="00BB1642" w:rsidRPr="00C9555F">
        <w:rPr>
          <w:rFonts w:cs="Times New Roman"/>
        </w:rPr>
        <w:t>addition</w:t>
      </w:r>
      <w:r w:rsidR="002356E9" w:rsidRPr="00C9555F">
        <w:rPr>
          <w:rFonts w:cs="Times New Roman"/>
        </w:rPr>
        <w:t xml:space="preserve"> to any alternate location.</w:t>
      </w:r>
    </w:p>
    <w:p w14:paraId="686FFEAD" w14:textId="77777777" w:rsidR="00F32E70" w:rsidRPr="00C9555F" w:rsidRDefault="00F32E70">
      <w:pPr>
        <w:rPr>
          <w:rFonts w:cs="Times New Roman"/>
        </w:rPr>
      </w:pPr>
    </w:p>
    <w:p w14:paraId="574D8257" w14:textId="77777777" w:rsidR="00FD2538" w:rsidRPr="00C9555F" w:rsidRDefault="00F32E70">
      <w:pPr>
        <w:ind w:firstLine="0"/>
        <w:rPr>
          <w:rFonts w:cs="Times New Roman"/>
        </w:rPr>
      </w:pPr>
      <w:r w:rsidRPr="00C9555F">
        <w:rPr>
          <w:rFonts w:cs="Times New Roman"/>
        </w:rPr>
        <w:t>Both m</w:t>
      </w:r>
      <w:r w:rsidR="00CF6708" w:rsidRPr="00C9555F">
        <w:rPr>
          <w:rFonts w:cs="Times New Roman"/>
        </w:rPr>
        <w:t>achines must have</w:t>
      </w:r>
      <w:r w:rsidR="00BB1642" w:rsidRPr="00C9555F">
        <w:rPr>
          <w:rFonts w:cs="Times New Roman"/>
        </w:rPr>
        <w:t xml:space="preserve"> a</w:t>
      </w:r>
      <w:r w:rsidR="00CF790F" w:rsidRPr="00C9555F">
        <w:rPr>
          <w:rFonts w:cs="Times New Roman"/>
        </w:rPr>
        <w:t xml:space="preserve"> </w:t>
      </w:r>
      <w:r w:rsidRPr="00C9555F">
        <w:rPr>
          <w:rFonts w:cs="Times New Roman"/>
        </w:rPr>
        <w:t xml:space="preserve">high capacity stacker/ </w:t>
      </w:r>
      <w:proofErr w:type="gramStart"/>
      <w:r w:rsidRPr="00C9555F">
        <w:rPr>
          <w:rFonts w:cs="Times New Roman"/>
        </w:rPr>
        <w:t>finisher which</w:t>
      </w:r>
      <w:proofErr w:type="gramEnd"/>
      <w:r w:rsidRPr="00C9555F">
        <w:rPr>
          <w:rFonts w:cs="Times New Roman"/>
        </w:rPr>
        <w:t xml:space="preserve"> holds 8” x 8” up to 12.6” x 19.2” paper.  </w:t>
      </w:r>
    </w:p>
    <w:p w14:paraId="0E9F097E" w14:textId="77777777" w:rsidR="00FD2538" w:rsidRPr="00C9555F" w:rsidRDefault="00FD2538">
      <w:pPr>
        <w:ind w:firstLine="0"/>
        <w:rPr>
          <w:rFonts w:cs="Times New Roman"/>
        </w:rPr>
      </w:pPr>
    </w:p>
    <w:p w14:paraId="441ED92B" w14:textId="380BF26C" w:rsidR="00FD2538" w:rsidRPr="00C9555F" w:rsidRDefault="00645CC8" w:rsidP="00C9555F">
      <w:pPr>
        <w:rPr>
          <w:rFonts w:cs="Times New Roman"/>
          <w:b/>
        </w:rPr>
      </w:pPr>
      <w:r w:rsidRPr="00C9555F">
        <w:rPr>
          <w:rFonts w:cs="Times New Roman"/>
          <w:b/>
        </w:rPr>
        <w:t xml:space="preserve">Minimum </w:t>
      </w:r>
      <w:proofErr w:type="spellStart"/>
      <w:r w:rsidR="00FD2538" w:rsidRPr="00C9555F">
        <w:rPr>
          <w:rFonts w:cs="Times New Roman"/>
          <w:b/>
        </w:rPr>
        <w:t>Stitcher</w:t>
      </w:r>
      <w:proofErr w:type="spellEnd"/>
      <w:r w:rsidR="00FD2538" w:rsidRPr="00C9555F">
        <w:rPr>
          <w:rFonts w:cs="Times New Roman"/>
          <w:b/>
        </w:rPr>
        <w:t xml:space="preserve"> Specs:</w:t>
      </w:r>
    </w:p>
    <w:p w14:paraId="4D3053DA" w14:textId="77777777" w:rsidR="00801545" w:rsidRPr="00C9555F" w:rsidRDefault="00FD2538" w:rsidP="00C9555F">
      <w:pPr>
        <w:rPr>
          <w:rFonts w:cs="Times New Roman"/>
        </w:rPr>
      </w:pPr>
      <w:r w:rsidRPr="00C9555F">
        <w:rPr>
          <w:rFonts w:cs="Times New Roman"/>
        </w:rPr>
        <w:tab/>
      </w:r>
      <w:proofErr w:type="spellStart"/>
      <w:r w:rsidRPr="00C9555F">
        <w:rPr>
          <w:rFonts w:cs="Times New Roman"/>
        </w:rPr>
        <w:t>Stitcher</w:t>
      </w:r>
      <w:proofErr w:type="spellEnd"/>
      <w:r w:rsidRPr="00C9555F">
        <w:rPr>
          <w:rFonts w:cs="Times New Roman"/>
        </w:rPr>
        <w:t xml:space="preserve"> must staple up to at least 100 sheets in all positions.</w:t>
      </w:r>
      <w:r w:rsidRPr="00C9555F" w:rsidDel="00FD2538">
        <w:rPr>
          <w:rFonts w:cs="Times New Roman"/>
        </w:rPr>
        <w:t xml:space="preserve"> </w:t>
      </w:r>
    </w:p>
    <w:p w14:paraId="2A3FBD2F" w14:textId="77777777" w:rsidR="00801545" w:rsidRPr="00C9555F" w:rsidRDefault="00801545" w:rsidP="00C9555F">
      <w:pPr>
        <w:rPr>
          <w:rFonts w:cs="Times New Roman"/>
        </w:rPr>
      </w:pPr>
      <w:r w:rsidRPr="00C9555F">
        <w:rPr>
          <w:rFonts w:cs="Times New Roman"/>
        </w:rPr>
        <w:tab/>
      </w:r>
      <w:proofErr w:type="spellStart"/>
      <w:r w:rsidRPr="00C9555F">
        <w:rPr>
          <w:rFonts w:cs="Times New Roman"/>
        </w:rPr>
        <w:t>Stitcher</w:t>
      </w:r>
      <w:proofErr w:type="spellEnd"/>
      <w:r w:rsidRPr="00C9555F">
        <w:rPr>
          <w:rFonts w:cs="Times New Roman"/>
        </w:rPr>
        <w:t xml:space="preserve"> must be able to staple up to ledger size sheets.</w:t>
      </w:r>
    </w:p>
    <w:p w14:paraId="33D511E9" w14:textId="77777777" w:rsidR="00645CC8" w:rsidRPr="00C9555F" w:rsidRDefault="00801545" w:rsidP="00C9555F">
      <w:pPr>
        <w:ind w:left="1440" w:firstLine="0"/>
        <w:rPr>
          <w:rFonts w:cs="Times New Roman"/>
        </w:rPr>
      </w:pPr>
      <w:proofErr w:type="spellStart"/>
      <w:r w:rsidRPr="00C9555F">
        <w:rPr>
          <w:rFonts w:cs="Times New Roman"/>
        </w:rPr>
        <w:t>Stitcher</w:t>
      </w:r>
      <w:proofErr w:type="spellEnd"/>
      <w:r w:rsidRPr="00C9555F">
        <w:rPr>
          <w:rFonts w:cs="Times New Roman"/>
        </w:rPr>
        <w:t xml:space="preserve"> must be able to staple </w:t>
      </w:r>
      <w:proofErr w:type="gramStart"/>
      <w:r w:rsidRPr="00C9555F">
        <w:rPr>
          <w:rFonts w:cs="Times New Roman"/>
        </w:rPr>
        <w:t>2</w:t>
      </w:r>
      <w:proofErr w:type="gramEnd"/>
      <w:r w:rsidRPr="00C9555F">
        <w:rPr>
          <w:rFonts w:cs="Times New Roman"/>
        </w:rPr>
        <w:t xml:space="preserve"> staples on the side (book staple); upper right corner, upper left corner, for portrait and landscape prints.</w:t>
      </w:r>
    </w:p>
    <w:p w14:paraId="2B8A2BC9" w14:textId="67F6D64E" w:rsidR="00F32E70" w:rsidRPr="00C9555F" w:rsidRDefault="00645CC8" w:rsidP="00C9555F">
      <w:pPr>
        <w:ind w:left="1440" w:firstLine="0"/>
        <w:rPr>
          <w:rFonts w:cs="Times New Roman"/>
        </w:rPr>
      </w:pPr>
      <w:proofErr w:type="spellStart"/>
      <w:r w:rsidRPr="00C9555F">
        <w:rPr>
          <w:rFonts w:cs="Times New Roman"/>
        </w:rPr>
        <w:t>Stitcher</w:t>
      </w:r>
      <w:proofErr w:type="spellEnd"/>
      <w:r w:rsidRPr="00C9555F">
        <w:rPr>
          <w:rFonts w:cs="Times New Roman"/>
        </w:rPr>
        <w:t xml:space="preserve"> output MUST flow into high capacity stacker.</w:t>
      </w:r>
    </w:p>
    <w:p w14:paraId="6EBE77F0" w14:textId="77777777" w:rsidR="00F32E70" w:rsidRPr="00C9555F" w:rsidRDefault="00F32E70">
      <w:pPr>
        <w:rPr>
          <w:rFonts w:cs="Times New Roman"/>
        </w:rPr>
      </w:pPr>
    </w:p>
    <w:p w14:paraId="1C0C1BB0" w14:textId="03885F2F" w:rsidR="00F32E70" w:rsidRPr="00C9555F" w:rsidRDefault="00645CC8">
      <w:pPr>
        <w:rPr>
          <w:rFonts w:cs="Times New Roman"/>
        </w:rPr>
      </w:pPr>
      <w:r w:rsidRPr="00C9555F">
        <w:rPr>
          <w:rFonts w:cs="Times New Roman"/>
          <w:b/>
        </w:rPr>
        <w:t xml:space="preserve">Minimum </w:t>
      </w:r>
      <w:r w:rsidR="00F32E70" w:rsidRPr="00C9555F">
        <w:rPr>
          <w:rFonts w:cs="Times New Roman"/>
          <w:b/>
        </w:rPr>
        <w:t>Stacker specs</w:t>
      </w:r>
      <w:r w:rsidR="00FD2538" w:rsidRPr="00C9555F">
        <w:rPr>
          <w:rFonts w:cs="Times New Roman"/>
        </w:rPr>
        <w:t>:</w:t>
      </w:r>
      <w:r w:rsidR="00F32E70" w:rsidRPr="00C9555F">
        <w:rPr>
          <w:rFonts w:cs="Times New Roman"/>
        </w:rPr>
        <w:t xml:space="preserve"> </w:t>
      </w:r>
    </w:p>
    <w:p w14:paraId="7320C62B" w14:textId="77777777" w:rsidR="00FD2538" w:rsidRPr="00C9555F" w:rsidRDefault="002356E9">
      <w:pPr>
        <w:rPr>
          <w:rFonts w:cs="Times New Roman"/>
        </w:rPr>
      </w:pPr>
      <w:r w:rsidRPr="00C9555F">
        <w:rPr>
          <w:rFonts w:cs="Times New Roman"/>
        </w:rPr>
        <w:t>High capacity stacker must hold at least 6,000 sheets</w:t>
      </w:r>
      <w:r w:rsidR="00FD2538" w:rsidRPr="00C9555F">
        <w:rPr>
          <w:rFonts w:cs="Times New Roman"/>
        </w:rPr>
        <w:t xml:space="preserve">.  </w:t>
      </w:r>
    </w:p>
    <w:p w14:paraId="65E94E3C" w14:textId="7FDD3682" w:rsidR="00FD2538" w:rsidRPr="00C9555F" w:rsidRDefault="00FD2538">
      <w:pPr>
        <w:rPr>
          <w:rFonts w:cs="Times New Roman"/>
          <w:b/>
        </w:rPr>
      </w:pPr>
      <w:r w:rsidRPr="00C9555F">
        <w:rPr>
          <w:rFonts w:cs="Times New Roman"/>
          <w:b/>
        </w:rPr>
        <w:t>If stacker has a removable cart</w:t>
      </w:r>
      <w:r w:rsidR="00EC0E79" w:rsidRPr="00C9555F">
        <w:rPr>
          <w:rFonts w:cs="Times New Roman"/>
          <w:b/>
        </w:rPr>
        <w:t xml:space="preserve">, </w:t>
      </w:r>
      <w:r w:rsidR="00EC0E79">
        <w:rPr>
          <w:rFonts w:cs="Times New Roman"/>
          <w:b/>
        </w:rPr>
        <w:t>q</w:t>
      </w:r>
      <w:r w:rsidR="00EC0E79" w:rsidRPr="00C9555F">
        <w:rPr>
          <w:rFonts w:cs="Times New Roman"/>
          <w:b/>
        </w:rPr>
        <w:t>uote</w:t>
      </w:r>
      <w:r w:rsidRPr="00C9555F">
        <w:rPr>
          <w:rFonts w:cs="Times New Roman"/>
          <w:b/>
        </w:rPr>
        <w:t xml:space="preserve"> must include two removable carts – per machine.</w:t>
      </w:r>
    </w:p>
    <w:p w14:paraId="178EFF30" w14:textId="32226DA4" w:rsidR="002356E9" w:rsidRPr="00C9555F" w:rsidRDefault="002356E9" w:rsidP="00C9555F">
      <w:pPr>
        <w:ind w:firstLine="720"/>
        <w:rPr>
          <w:rFonts w:cs="Times New Roman"/>
        </w:rPr>
      </w:pPr>
    </w:p>
    <w:p w14:paraId="3AE16A1E" w14:textId="2E11E4A5" w:rsidR="00F32E70" w:rsidRPr="00C9555F" w:rsidRDefault="00FD2538">
      <w:pPr>
        <w:rPr>
          <w:rFonts w:cs="Times New Roman"/>
        </w:rPr>
      </w:pPr>
      <w:r w:rsidRPr="00C9555F">
        <w:rPr>
          <w:rFonts w:cs="Times New Roman"/>
        </w:rPr>
        <w:t>Hi</w:t>
      </w:r>
      <w:r w:rsidR="00801545" w:rsidRPr="00C9555F">
        <w:rPr>
          <w:rFonts w:cs="Times New Roman"/>
        </w:rPr>
        <w:t>gh</w:t>
      </w:r>
      <w:r w:rsidRPr="00C9555F">
        <w:rPr>
          <w:rFonts w:cs="Times New Roman"/>
        </w:rPr>
        <w:t xml:space="preserve"> capacity stacker must offset collated books with tabs </w:t>
      </w:r>
      <w:r w:rsidR="004577D5" w:rsidRPr="00C9555F">
        <w:rPr>
          <w:rFonts w:cs="Times New Roman"/>
        </w:rPr>
        <w:t>in additi</w:t>
      </w:r>
      <w:r w:rsidR="00645CC8" w:rsidRPr="00C9555F">
        <w:rPr>
          <w:rFonts w:cs="Times New Roman"/>
        </w:rPr>
        <w:t>on to</w:t>
      </w:r>
      <w:r w:rsidRPr="00C9555F">
        <w:rPr>
          <w:rFonts w:cs="Times New Roman"/>
        </w:rPr>
        <w:t xml:space="preserve"> 12” x 19” sheet size</w:t>
      </w:r>
      <w:r w:rsidR="00645CC8" w:rsidRPr="00C9555F">
        <w:rPr>
          <w:rFonts w:cs="Times New Roman"/>
        </w:rPr>
        <w:t>.</w:t>
      </w:r>
      <w:r w:rsidRPr="00C9555F" w:rsidDel="00FD2538">
        <w:rPr>
          <w:rFonts w:cs="Times New Roman"/>
        </w:rPr>
        <w:t xml:space="preserve"> </w:t>
      </w:r>
    </w:p>
    <w:p w14:paraId="74B0C588" w14:textId="6DD4FABA" w:rsidR="00F32E70" w:rsidRPr="00C9555F" w:rsidRDefault="00F32E70">
      <w:pPr>
        <w:rPr>
          <w:rFonts w:cs="Times New Roman"/>
        </w:rPr>
      </w:pPr>
    </w:p>
    <w:p w14:paraId="3C96DAEF" w14:textId="0C05C112" w:rsidR="002356E9" w:rsidRPr="00C9555F" w:rsidRDefault="002356E9" w:rsidP="00C9555F">
      <w:pPr>
        <w:ind w:left="835" w:firstLine="0"/>
        <w:rPr>
          <w:rFonts w:cs="Times New Roman"/>
        </w:rPr>
      </w:pPr>
      <w:r w:rsidRPr="00C9555F">
        <w:rPr>
          <w:rFonts w:cs="Times New Roman"/>
        </w:rPr>
        <w:t>Hi</w:t>
      </w:r>
      <w:r w:rsidR="00801545" w:rsidRPr="00C9555F">
        <w:rPr>
          <w:rFonts w:cs="Times New Roman"/>
        </w:rPr>
        <w:t>gh</w:t>
      </w:r>
      <w:r w:rsidRPr="00C9555F">
        <w:rPr>
          <w:rFonts w:cs="Times New Roman"/>
        </w:rPr>
        <w:t xml:space="preserve"> </w:t>
      </w:r>
      <w:r w:rsidR="00BB1642" w:rsidRPr="00C9555F">
        <w:rPr>
          <w:rFonts w:cs="Times New Roman"/>
        </w:rPr>
        <w:t>capacity</w:t>
      </w:r>
      <w:r w:rsidRPr="00C9555F">
        <w:rPr>
          <w:rFonts w:cs="Times New Roman"/>
        </w:rPr>
        <w:t xml:space="preserve"> stacker must accept </w:t>
      </w:r>
      <w:r w:rsidR="00801545" w:rsidRPr="00C9555F">
        <w:rPr>
          <w:rFonts w:cs="Times New Roman"/>
        </w:rPr>
        <w:t xml:space="preserve">and offset </w:t>
      </w:r>
      <w:r w:rsidRPr="00C9555F">
        <w:rPr>
          <w:rFonts w:cs="Times New Roman"/>
        </w:rPr>
        <w:t>collated</w:t>
      </w:r>
      <w:r w:rsidR="00F32E70" w:rsidRPr="00C9555F">
        <w:rPr>
          <w:rFonts w:cs="Times New Roman"/>
        </w:rPr>
        <w:t xml:space="preserve"> books with tabs</w:t>
      </w:r>
      <w:r w:rsidRPr="00C9555F">
        <w:rPr>
          <w:rFonts w:cs="Times New Roman"/>
        </w:rPr>
        <w:t>, covers and inserts</w:t>
      </w:r>
      <w:r w:rsidR="00645CC8" w:rsidRPr="00C9555F">
        <w:rPr>
          <w:rFonts w:cs="Times New Roman"/>
        </w:rPr>
        <w:t>.</w:t>
      </w:r>
    </w:p>
    <w:p w14:paraId="39550D54" w14:textId="77777777" w:rsidR="00801545" w:rsidRPr="00C9555F" w:rsidRDefault="00801545" w:rsidP="00C9555F">
      <w:pPr>
        <w:ind w:left="835" w:firstLine="0"/>
        <w:rPr>
          <w:rFonts w:cs="Times New Roman"/>
        </w:rPr>
      </w:pPr>
    </w:p>
    <w:p w14:paraId="15514278" w14:textId="0992946F" w:rsidR="00BC6E6F" w:rsidRPr="00C9555F" w:rsidRDefault="00801545" w:rsidP="00C9555F">
      <w:pPr>
        <w:ind w:firstLine="0"/>
        <w:rPr>
          <w:rFonts w:cs="Times New Roman"/>
        </w:rPr>
      </w:pPr>
      <w:r w:rsidRPr="00C9555F">
        <w:rPr>
          <w:rFonts w:cs="Times New Roman"/>
        </w:rPr>
        <w:t>N</w:t>
      </w:r>
      <w:r w:rsidR="00BC6E6F" w:rsidRPr="00C9555F">
        <w:rPr>
          <w:rFonts w:cs="Times New Roman"/>
        </w:rPr>
        <w:t xml:space="preserve">o other finishing options </w:t>
      </w:r>
      <w:proofErr w:type="gramStart"/>
      <w:r w:rsidRPr="00C9555F">
        <w:rPr>
          <w:rFonts w:cs="Times New Roman"/>
        </w:rPr>
        <w:t>are needed</w:t>
      </w:r>
      <w:proofErr w:type="gramEnd"/>
      <w:r w:rsidR="00BC6E6F" w:rsidRPr="00C9555F">
        <w:rPr>
          <w:rFonts w:cs="Times New Roman"/>
        </w:rPr>
        <w:t xml:space="preserve">.  (No folding, </w:t>
      </w:r>
      <w:r w:rsidR="00CF6708" w:rsidRPr="00C9555F">
        <w:rPr>
          <w:rFonts w:cs="Times New Roman"/>
        </w:rPr>
        <w:t xml:space="preserve">no tape binding, </w:t>
      </w:r>
      <w:r w:rsidR="00BC6E6F" w:rsidRPr="00C9555F">
        <w:rPr>
          <w:rFonts w:cs="Times New Roman"/>
        </w:rPr>
        <w:t xml:space="preserve">no </w:t>
      </w:r>
      <w:r w:rsidR="00BB1642" w:rsidRPr="00C9555F">
        <w:rPr>
          <w:rFonts w:cs="Times New Roman"/>
        </w:rPr>
        <w:t>saddle stitching</w:t>
      </w:r>
      <w:r w:rsidR="00BC6E6F" w:rsidRPr="00C9555F">
        <w:rPr>
          <w:rFonts w:cs="Times New Roman"/>
        </w:rPr>
        <w:t xml:space="preserve"> etc...)</w:t>
      </w:r>
      <w:r w:rsidRPr="00C9555F">
        <w:rPr>
          <w:rFonts w:cs="Times New Roman"/>
        </w:rPr>
        <w:t>.</w:t>
      </w:r>
    </w:p>
    <w:p w14:paraId="51D58ABB" w14:textId="2C837ACC" w:rsidR="00801545" w:rsidRPr="00C9555F" w:rsidRDefault="00801545">
      <w:pPr>
        <w:ind w:firstLine="0"/>
        <w:rPr>
          <w:rFonts w:cs="Times New Roman"/>
        </w:rPr>
      </w:pPr>
      <w:r w:rsidRPr="00C9555F">
        <w:rPr>
          <w:rFonts w:cs="Times New Roman"/>
        </w:rPr>
        <w:t xml:space="preserve">The Judicial Council may entertain </w:t>
      </w:r>
      <w:proofErr w:type="gramStart"/>
      <w:r w:rsidRPr="00C9555F">
        <w:rPr>
          <w:rFonts w:cs="Times New Roman"/>
        </w:rPr>
        <w:t>proposals which</w:t>
      </w:r>
      <w:proofErr w:type="gramEnd"/>
      <w:r w:rsidRPr="00C9555F">
        <w:rPr>
          <w:rFonts w:cs="Times New Roman"/>
        </w:rPr>
        <w:t xml:space="preserve"> include an in-line – at speed - high volume</w:t>
      </w:r>
      <w:r w:rsidR="00645CC8" w:rsidRPr="00C9555F">
        <w:rPr>
          <w:rFonts w:cs="Times New Roman"/>
        </w:rPr>
        <w:t xml:space="preserve"> coil and three-hole punch </w:t>
      </w:r>
      <w:r w:rsidRPr="00C9555F">
        <w:rPr>
          <w:rFonts w:cs="Times New Roman"/>
        </w:rPr>
        <w:t xml:space="preserve">– </w:t>
      </w:r>
      <w:r w:rsidR="00645CC8" w:rsidRPr="00C9555F">
        <w:rPr>
          <w:rFonts w:cs="Times New Roman"/>
        </w:rPr>
        <w:t xml:space="preserve">capable of excessive amounts </w:t>
      </w:r>
      <w:r w:rsidRPr="00C9555F">
        <w:rPr>
          <w:rFonts w:cs="Times New Roman"/>
        </w:rPr>
        <w:t>of cover, text and tab stock</w:t>
      </w:r>
      <w:r w:rsidR="00645CC8" w:rsidRPr="00C9555F">
        <w:rPr>
          <w:rFonts w:cs="Times New Roman"/>
        </w:rPr>
        <w:t xml:space="preserve"> punching.</w:t>
      </w:r>
    </w:p>
    <w:p w14:paraId="413D7749" w14:textId="77777777" w:rsidR="00801545" w:rsidRPr="00C9555F" w:rsidRDefault="00801545">
      <w:pPr>
        <w:ind w:firstLine="0"/>
        <w:rPr>
          <w:rFonts w:cs="Times New Roman"/>
        </w:rPr>
      </w:pPr>
    </w:p>
    <w:p w14:paraId="5C4B5A56" w14:textId="3EDB3927" w:rsidR="00801545" w:rsidRPr="00C9555F" w:rsidRDefault="00801545" w:rsidP="00C9555F">
      <w:pPr>
        <w:pStyle w:val="Heading4"/>
        <w:spacing w:before="69"/>
        <w:ind w:left="720" w:right="746" w:firstLine="0"/>
        <w:rPr>
          <w:rFonts w:cs="Times New Roman"/>
        </w:rPr>
      </w:pPr>
      <w:r w:rsidRPr="00C9555F">
        <w:rPr>
          <w:rFonts w:cs="Times New Roman"/>
          <w:spacing w:val="-1"/>
        </w:rPr>
        <w:t xml:space="preserve">If a vendor proposes any </w:t>
      </w:r>
      <w:r w:rsidR="00B30225" w:rsidRPr="00C9555F">
        <w:rPr>
          <w:rFonts w:cs="Times New Roman"/>
          <w:spacing w:val="-1"/>
        </w:rPr>
        <w:t xml:space="preserve">additional </w:t>
      </w:r>
      <w:r w:rsidR="00431C35" w:rsidRPr="00C9555F">
        <w:rPr>
          <w:rFonts w:cs="Times New Roman"/>
          <w:spacing w:val="-1"/>
        </w:rPr>
        <w:t>feature</w:t>
      </w:r>
      <w:r w:rsidRPr="00C9555F">
        <w:rPr>
          <w:rFonts w:cs="Times New Roman"/>
        </w:rPr>
        <w:t xml:space="preserve"> </w:t>
      </w:r>
      <w:r w:rsidRPr="00C9555F">
        <w:rPr>
          <w:rFonts w:cs="Times New Roman"/>
          <w:spacing w:val="-1"/>
        </w:rPr>
        <w:t>that</w:t>
      </w:r>
      <w:r w:rsidRPr="00C9555F">
        <w:rPr>
          <w:rFonts w:cs="Times New Roman"/>
        </w:rPr>
        <w:t xml:space="preserve"> </w:t>
      </w:r>
      <w:r w:rsidRPr="00C9555F">
        <w:rPr>
          <w:rFonts w:cs="Times New Roman"/>
          <w:spacing w:val="-1"/>
        </w:rPr>
        <w:t>could</w:t>
      </w:r>
      <w:r w:rsidRPr="00C9555F">
        <w:rPr>
          <w:rFonts w:cs="Times New Roman"/>
        </w:rPr>
        <w:t xml:space="preserve"> be</w:t>
      </w:r>
      <w:r w:rsidRPr="00C9555F">
        <w:rPr>
          <w:rFonts w:cs="Times New Roman"/>
          <w:spacing w:val="93"/>
        </w:rPr>
        <w:t xml:space="preserve"> </w:t>
      </w:r>
      <w:r w:rsidRPr="00C9555F">
        <w:rPr>
          <w:rFonts w:cs="Times New Roman"/>
          <w:spacing w:val="-1"/>
        </w:rPr>
        <w:t>advantageous</w:t>
      </w:r>
      <w:r w:rsidRPr="00C9555F">
        <w:rPr>
          <w:rFonts w:cs="Times New Roman"/>
        </w:rPr>
        <w:t xml:space="preserve"> to the</w:t>
      </w:r>
      <w:r w:rsidRPr="00C9555F">
        <w:rPr>
          <w:rFonts w:cs="Times New Roman"/>
          <w:spacing w:val="-1"/>
        </w:rPr>
        <w:t xml:space="preserve"> </w:t>
      </w:r>
      <w:r w:rsidRPr="00C9555F">
        <w:rPr>
          <w:rFonts w:cs="Times New Roman"/>
        </w:rPr>
        <w:t xml:space="preserve">Judicial Council Print Shop’s </w:t>
      </w:r>
      <w:r w:rsidRPr="00C9555F">
        <w:rPr>
          <w:rFonts w:cs="Times New Roman"/>
          <w:spacing w:val="-1"/>
        </w:rPr>
        <w:t xml:space="preserve"> </w:t>
      </w:r>
      <w:r w:rsidRPr="00C9555F">
        <w:rPr>
          <w:rFonts w:cs="Times New Roman"/>
          <w:spacing w:val="2"/>
        </w:rPr>
        <w:t>workflow</w:t>
      </w:r>
      <w:r w:rsidRPr="00C9555F">
        <w:rPr>
          <w:rFonts w:cs="Times New Roman"/>
          <w:spacing w:val="-1"/>
        </w:rPr>
        <w:t>, processes, or</w:t>
      </w:r>
      <w:r w:rsidRPr="00C9555F">
        <w:rPr>
          <w:rFonts w:cs="Times New Roman"/>
        </w:rPr>
        <w:t xml:space="preserve"> </w:t>
      </w:r>
      <w:r w:rsidRPr="00C9555F">
        <w:rPr>
          <w:rFonts w:cs="Times New Roman"/>
          <w:spacing w:val="-1"/>
        </w:rPr>
        <w:t>technologies in use</w:t>
      </w:r>
      <w:r w:rsidRPr="00C9555F">
        <w:rPr>
          <w:rFonts w:cs="Times New Roman"/>
        </w:rPr>
        <w:t xml:space="preserve">, this </w:t>
      </w:r>
      <w:r w:rsidR="00431C35" w:rsidRPr="00C9555F">
        <w:rPr>
          <w:rFonts w:cs="Times New Roman"/>
          <w:spacing w:val="-1"/>
        </w:rPr>
        <w:t>feature</w:t>
      </w:r>
      <w:r w:rsidRPr="00C9555F">
        <w:rPr>
          <w:rFonts w:cs="Times New Roman"/>
          <w:spacing w:val="2"/>
        </w:rPr>
        <w:t xml:space="preserve"> </w:t>
      </w:r>
      <w:r w:rsidRPr="00C9555F">
        <w:rPr>
          <w:rFonts w:cs="Times New Roman"/>
        </w:rPr>
        <w:t>should be</w:t>
      </w:r>
      <w:r w:rsidRPr="00C9555F">
        <w:rPr>
          <w:rFonts w:cs="Times New Roman"/>
          <w:spacing w:val="-1"/>
        </w:rPr>
        <w:t xml:space="preserve"> </w:t>
      </w:r>
      <w:r w:rsidRPr="00C9555F">
        <w:rPr>
          <w:rFonts w:cs="Times New Roman"/>
        </w:rPr>
        <w:t>clearly</w:t>
      </w:r>
      <w:r w:rsidRPr="00C9555F">
        <w:rPr>
          <w:rFonts w:cs="Times New Roman"/>
          <w:spacing w:val="-5"/>
        </w:rPr>
        <w:t xml:space="preserve"> </w:t>
      </w:r>
      <w:r w:rsidRPr="00C9555F">
        <w:rPr>
          <w:rFonts w:cs="Times New Roman"/>
          <w:spacing w:val="-1"/>
        </w:rPr>
        <w:t>identified</w:t>
      </w:r>
      <w:r w:rsidRPr="00C9555F">
        <w:rPr>
          <w:rFonts w:cs="Times New Roman"/>
        </w:rPr>
        <w:t xml:space="preserve"> </w:t>
      </w:r>
      <w:r w:rsidRPr="00C9555F">
        <w:rPr>
          <w:rFonts w:cs="Times New Roman"/>
          <w:spacing w:val="-1"/>
        </w:rPr>
        <w:t>in an</w:t>
      </w:r>
      <w:r w:rsidRPr="00C9555F">
        <w:rPr>
          <w:rFonts w:cs="Times New Roman"/>
        </w:rPr>
        <w:t xml:space="preserve"> Exhibit </w:t>
      </w:r>
      <w:r w:rsidRPr="00C9555F">
        <w:rPr>
          <w:rFonts w:cs="Times New Roman"/>
          <w:spacing w:val="-1"/>
        </w:rPr>
        <w:t>B-1</w:t>
      </w:r>
      <w:r w:rsidRPr="00C9555F">
        <w:rPr>
          <w:rFonts w:cs="Times New Roman"/>
        </w:rPr>
        <w:t xml:space="preserve"> </w:t>
      </w:r>
      <w:r w:rsidRPr="00C9555F">
        <w:rPr>
          <w:rFonts w:cs="Times New Roman"/>
          <w:spacing w:val="-1"/>
        </w:rPr>
        <w:t>“other”</w:t>
      </w:r>
      <w:r w:rsidRPr="00C9555F">
        <w:rPr>
          <w:rFonts w:cs="Times New Roman"/>
          <w:spacing w:val="73"/>
        </w:rPr>
        <w:t xml:space="preserve"> </w:t>
      </w:r>
      <w:r w:rsidRPr="00C9555F">
        <w:rPr>
          <w:rFonts w:cs="Times New Roman"/>
          <w:spacing w:val="-1"/>
        </w:rPr>
        <w:t>item</w:t>
      </w:r>
      <w:r w:rsidRPr="00C9555F">
        <w:rPr>
          <w:rFonts w:cs="Times New Roman"/>
        </w:rPr>
        <w:t xml:space="preserve"> </w:t>
      </w:r>
      <w:r w:rsidRPr="00C9555F">
        <w:rPr>
          <w:rFonts w:cs="Times New Roman"/>
          <w:spacing w:val="-1"/>
        </w:rPr>
        <w:t>with</w:t>
      </w:r>
      <w:r w:rsidRPr="00C9555F">
        <w:rPr>
          <w:rFonts w:cs="Times New Roman"/>
        </w:rPr>
        <w:t xml:space="preserve"> </w:t>
      </w:r>
      <w:r w:rsidRPr="00C9555F">
        <w:rPr>
          <w:rFonts w:cs="Times New Roman"/>
          <w:spacing w:val="-1"/>
        </w:rPr>
        <w:t>optional</w:t>
      </w:r>
      <w:r w:rsidRPr="00C9555F">
        <w:rPr>
          <w:rFonts w:cs="Times New Roman"/>
        </w:rPr>
        <w:t xml:space="preserve"> </w:t>
      </w:r>
      <w:r w:rsidRPr="00C9555F">
        <w:rPr>
          <w:rFonts w:cs="Times New Roman"/>
          <w:spacing w:val="-1"/>
        </w:rPr>
        <w:t>pricing</w:t>
      </w:r>
      <w:r w:rsidRPr="00C9555F">
        <w:rPr>
          <w:rFonts w:cs="Times New Roman"/>
          <w:spacing w:val="-3"/>
        </w:rPr>
        <w:t xml:space="preserve"> </w:t>
      </w:r>
      <w:r w:rsidRPr="00C9555F">
        <w:rPr>
          <w:rFonts w:cs="Times New Roman"/>
        </w:rPr>
        <w:t>for</w:t>
      </w:r>
      <w:r w:rsidRPr="00C9555F">
        <w:rPr>
          <w:rFonts w:cs="Times New Roman"/>
          <w:spacing w:val="-1"/>
        </w:rPr>
        <w:t xml:space="preserve"> information</w:t>
      </w:r>
      <w:r w:rsidRPr="00C9555F">
        <w:rPr>
          <w:rFonts w:cs="Times New Roman"/>
        </w:rPr>
        <w:t xml:space="preserve"> only.</w:t>
      </w:r>
    </w:p>
    <w:p w14:paraId="3B0B432B" w14:textId="77777777" w:rsidR="00801545" w:rsidRPr="00C9555F" w:rsidRDefault="00801545">
      <w:pPr>
        <w:rPr>
          <w:rFonts w:cs="Times New Roman"/>
        </w:rPr>
      </w:pPr>
    </w:p>
    <w:p w14:paraId="696FB2A8" w14:textId="77777777" w:rsidR="00EF7657" w:rsidRPr="00C9555F" w:rsidRDefault="00E222A6">
      <w:pPr>
        <w:ind w:firstLine="0"/>
        <w:rPr>
          <w:rFonts w:cs="Times New Roman"/>
        </w:rPr>
      </w:pPr>
      <w:r w:rsidRPr="00C9555F">
        <w:rPr>
          <w:rFonts w:cs="Times New Roman"/>
        </w:rPr>
        <w:t xml:space="preserve">Each machine must come with its own easy to use </w:t>
      </w:r>
      <w:r w:rsidR="006B2D50" w:rsidRPr="00C9555F">
        <w:rPr>
          <w:rFonts w:cs="Times New Roman"/>
        </w:rPr>
        <w:t>GUI</w:t>
      </w:r>
      <w:r w:rsidRPr="00C9555F">
        <w:rPr>
          <w:rFonts w:cs="Times New Roman"/>
        </w:rPr>
        <w:t xml:space="preserve"> from which to manage the print queue.  </w:t>
      </w:r>
    </w:p>
    <w:p w14:paraId="7D25D8A7" w14:textId="77777777" w:rsidR="00EF7657" w:rsidRPr="00C9555F" w:rsidRDefault="00EF7657">
      <w:pPr>
        <w:rPr>
          <w:rFonts w:cs="Times New Roman"/>
        </w:rPr>
      </w:pPr>
    </w:p>
    <w:p w14:paraId="2FF58803" w14:textId="77777777" w:rsidR="00EF7657" w:rsidRPr="00C9555F" w:rsidRDefault="00E222A6" w:rsidP="00C9555F">
      <w:pPr>
        <w:ind w:left="0" w:firstLine="720"/>
        <w:rPr>
          <w:rFonts w:cs="Times New Roman"/>
        </w:rPr>
      </w:pPr>
      <w:r w:rsidRPr="00C9555F">
        <w:rPr>
          <w:rFonts w:cs="Times New Roman"/>
        </w:rPr>
        <w:t xml:space="preserve">Both machines must support </w:t>
      </w:r>
      <w:r w:rsidR="003B6C5B" w:rsidRPr="00C9555F">
        <w:rPr>
          <w:rFonts w:cs="Times New Roman"/>
        </w:rPr>
        <w:t xml:space="preserve">and automatically print </w:t>
      </w:r>
      <w:r w:rsidRPr="00C9555F">
        <w:rPr>
          <w:rFonts w:cs="Times New Roman"/>
        </w:rPr>
        <w:t>postscript level 3, PDF, PCL6.</w:t>
      </w:r>
    </w:p>
    <w:p w14:paraId="796FB2FA" w14:textId="77777777" w:rsidR="00333A43" w:rsidRPr="00C9555F" w:rsidRDefault="00333A43">
      <w:pPr>
        <w:rPr>
          <w:rFonts w:cs="Times New Roman"/>
        </w:rPr>
      </w:pPr>
    </w:p>
    <w:p w14:paraId="4AEDB27B" w14:textId="5755239D" w:rsidR="00431C35" w:rsidRPr="00C9555F" w:rsidRDefault="00431C35" w:rsidP="00C9555F">
      <w:pPr>
        <w:ind w:firstLine="0"/>
        <w:rPr>
          <w:rFonts w:cs="Times New Roman"/>
          <w:b/>
        </w:rPr>
      </w:pPr>
      <w:r w:rsidRPr="00C9555F">
        <w:rPr>
          <w:rFonts w:cs="Times New Roman"/>
          <w:b/>
        </w:rPr>
        <w:t xml:space="preserve">Document </w:t>
      </w:r>
      <w:r w:rsidR="00E222A6" w:rsidRPr="00C9555F">
        <w:rPr>
          <w:rFonts w:cs="Times New Roman"/>
          <w:b/>
        </w:rPr>
        <w:t xml:space="preserve">workflow proposed MUST be able to convert and print previously saved </w:t>
      </w:r>
      <w:r w:rsidR="00BF4BD8" w:rsidRPr="00FD6FCB">
        <w:rPr>
          <w:rFonts w:cs="Times New Roman"/>
          <w:b/>
        </w:rPr>
        <w:t>.</w:t>
      </w:r>
      <w:proofErr w:type="spellStart"/>
      <w:r w:rsidR="00E222A6" w:rsidRPr="00C9555F">
        <w:rPr>
          <w:rFonts w:cs="Times New Roman"/>
          <w:b/>
        </w:rPr>
        <w:t>rdo</w:t>
      </w:r>
      <w:proofErr w:type="spellEnd"/>
      <w:r w:rsidR="00E222A6" w:rsidRPr="00C9555F">
        <w:rPr>
          <w:rFonts w:cs="Times New Roman"/>
          <w:b/>
        </w:rPr>
        <w:t xml:space="preserve"> files</w:t>
      </w:r>
      <w:r w:rsidR="003B6C5B" w:rsidRPr="00C9555F">
        <w:rPr>
          <w:rFonts w:cs="Times New Roman"/>
          <w:b/>
        </w:rPr>
        <w:t>.</w:t>
      </w:r>
      <w:r w:rsidRPr="00C9555F">
        <w:rPr>
          <w:rFonts w:cs="Times New Roman"/>
          <w:b/>
        </w:rPr>
        <w:t xml:space="preserve"> </w:t>
      </w:r>
    </w:p>
    <w:p w14:paraId="784F1AFE" w14:textId="1BE4ECFB" w:rsidR="00431C35" w:rsidRPr="00FD6FCB" w:rsidRDefault="00431C35" w:rsidP="00C9555F">
      <w:pPr>
        <w:ind w:firstLine="0"/>
        <w:rPr>
          <w:rFonts w:cs="Times New Roman"/>
        </w:rPr>
      </w:pPr>
      <w:r w:rsidRPr="00C9555F">
        <w:rPr>
          <w:rFonts w:cs="Times New Roman"/>
        </w:rPr>
        <w:t xml:space="preserve"> </w:t>
      </w:r>
    </w:p>
    <w:p w14:paraId="386419EC" w14:textId="4FB869AD" w:rsidR="00431C35" w:rsidRPr="00C9555F" w:rsidRDefault="00431C35" w:rsidP="00C9555F">
      <w:pPr>
        <w:ind w:firstLine="0"/>
        <w:rPr>
          <w:rFonts w:cs="Times New Roman"/>
          <w:b/>
          <w:color w:val="333333"/>
        </w:rPr>
      </w:pPr>
      <w:r w:rsidRPr="00C9555F">
        <w:rPr>
          <w:rFonts w:cs="Times New Roman"/>
          <w:b/>
        </w:rPr>
        <w:lastRenderedPageBreak/>
        <w:t>Document Workflow MUST</w:t>
      </w:r>
      <w:r w:rsidR="003B6C5B" w:rsidRPr="00C9555F">
        <w:rPr>
          <w:rFonts w:cs="Times New Roman"/>
          <w:b/>
        </w:rPr>
        <w:t xml:space="preserve"> </w:t>
      </w:r>
      <w:r w:rsidRPr="00C9555F">
        <w:rPr>
          <w:rFonts w:cs="Times New Roman"/>
          <w:b/>
        </w:rPr>
        <w:t xml:space="preserve">include a </w:t>
      </w:r>
      <w:r w:rsidR="004577D5" w:rsidRPr="00FD6FCB">
        <w:rPr>
          <w:rFonts w:cs="Times New Roman"/>
          <w:b/>
        </w:rPr>
        <w:t xml:space="preserve">book creation module - </w:t>
      </w:r>
      <w:r w:rsidRPr="00C9555F">
        <w:rPr>
          <w:rFonts w:cs="Times New Roman"/>
          <w:b/>
          <w:color w:val="333333"/>
        </w:rPr>
        <w:t xml:space="preserve">page merging, tab creation, blank page insertion, page numbering, page editing, media assignments, and finishing ability for compiling and programming book creation, as well the ability to provide </w:t>
      </w:r>
      <w:r w:rsidRPr="00FD6FCB">
        <w:rPr>
          <w:rFonts w:cs="Times New Roman"/>
          <w:b/>
          <w:color w:val="333333"/>
        </w:rPr>
        <w:t xml:space="preserve">for </w:t>
      </w:r>
      <w:r w:rsidRPr="00C9555F">
        <w:rPr>
          <w:rFonts w:cs="Times New Roman"/>
          <w:b/>
          <w:color w:val="333333"/>
        </w:rPr>
        <w:t>imposition capabilities.</w:t>
      </w:r>
    </w:p>
    <w:p w14:paraId="4D32237F" w14:textId="78442E33" w:rsidR="00E222A6" w:rsidRPr="00C9555F" w:rsidRDefault="00E222A6" w:rsidP="00C9555F">
      <w:pPr>
        <w:ind w:firstLine="0"/>
        <w:rPr>
          <w:rFonts w:cs="Times New Roman"/>
        </w:rPr>
      </w:pPr>
    </w:p>
    <w:p w14:paraId="17889096" w14:textId="2EFE9962" w:rsidR="00E23C8E" w:rsidRPr="00C9555F" w:rsidRDefault="00431C35" w:rsidP="00C9555F">
      <w:pPr>
        <w:ind w:left="0" w:firstLine="720"/>
        <w:rPr>
          <w:rFonts w:cs="Times New Roman"/>
        </w:rPr>
      </w:pPr>
      <w:r w:rsidRPr="00C9555F">
        <w:rPr>
          <w:rFonts w:cs="Times New Roman"/>
        </w:rPr>
        <w:t xml:space="preserve">Document </w:t>
      </w:r>
      <w:r w:rsidR="003B6C5B" w:rsidRPr="00C9555F">
        <w:rPr>
          <w:rFonts w:cs="Times New Roman"/>
        </w:rPr>
        <w:t>Workflow may include an archiving solution.</w:t>
      </w:r>
    </w:p>
    <w:p w14:paraId="1AD5D0F5" w14:textId="77777777" w:rsidR="00BF050D" w:rsidRDefault="00BF050D" w:rsidP="00C9555F">
      <w:pPr>
        <w:rPr>
          <w:rFonts w:cs="Times New Roman"/>
          <w:spacing w:val="-1"/>
          <w:sz w:val="36"/>
          <w:szCs w:val="36"/>
          <w:u w:val="thick" w:color="000000"/>
        </w:rPr>
      </w:pPr>
    </w:p>
    <w:p w14:paraId="17BDF83C" w14:textId="77777777" w:rsidR="00BF050D" w:rsidRDefault="00BF050D" w:rsidP="00C9555F">
      <w:pPr>
        <w:rPr>
          <w:rFonts w:cs="Times New Roman"/>
          <w:spacing w:val="-1"/>
          <w:sz w:val="36"/>
          <w:szCs w:val="36"/>
          <w:u w:val="thick" w:color="000000"/>
        </w:rPr>
      </w:pPr>
    </w:p>
    <w:p w14:paraId="20E2DBFE" w14:textId="77777777" w:rsidR="0032383C" w:rsidRDefault="0032383C" w:rsidP="00C9555F">
      <w:pPr>
        <w:rPr>
          <w:rFonts w:cs="Times New Roman"/>
          <w:b/>
          <w:spacing w:val="-1"/>
          <w:sz w:val="36"/>
          <w:szCs w:val="36"/>
          <w:u w:val="thick" w:color="000000"/>
        </w:rPr>
      </w:pPr>
    </w:p>
    <w:p w14:paraId="600671D9" w14:textId="77777777" w:rsidR="00FA5DFE" w:rsidRPr="00A34773" w:rsidRDefault="00FA5DFE" w:rsidP="00C9555F">
      <w:pPr>
        <w:rPr>
          <w:rFonts w:cs="Times New Roman"/>
          <w:b/>
          <w:spacing w:val="-1"/>
          <w:sz w:val="36"/>
          <w:szCs w:val="36"/>
        </w:rPr>
      </w:pPr>
      <w:r w:rsidRPr="00A34773">
        <w:rPr>
          <w:rFonts w:cs="Times New Roman"/>
          <w:b/>
          <w:spacing w:val="-1"/>
          <w:sz w:val="36"/>
          <w:szCs w:val="36"/>
          <w:u w:val="thick" w:color="000000"/>
        </w:rPr>
        <w:t>Section IV</w:t>
      </w:r>
      <w:r w:rsidRPr="00A34773">
        <w:rPr>
          <w:rFonts w:cs="Times New Roman"/>
          <w:b/>
          <w:spacing w:val="68"/>
          <w:sz w:val="36"/>
          <w:szCs w:val="36"/>
          <w:u w:val="thick" w:color="000000"/>
        </w:rPr>
        <w:t xml:space="preserve"> </w:t>
      </w:r>
      <w:r w:rsidRPr="00A34773">
        <w:rPr>
          <w:rFonts w:cs="Times New Roman"/>
          <w:b/>
          <w:spacing w:val="-1"/>
          <w:sz w:val="36"/>
          <w:szCs w:val="36"/>
          <w:u w:val="thick" w:color="000000"/>
        </w:rPr>
        <w:t>Maintenance and Billing</w:t>
      </w:r>
    </w:p>
    <w:p w14:paraId="724A6F6A" w14:textId="77777777" w:rsidR="00FA5DFE" w:rsidRPr="00FD6FCB" w:rsidRDefault="00FA5DFE">
      <w:pPr>
        <w:rPr>
          <w:rFonts w:cs="Times New Roman"/>
          <w:spacing w:val="-1"/>
        </w:rPr>
      </w:pPr>
    </w:p>
    <w:p w14:paraId="2CA130B1" w14:textId="77777777" w:rsidR="00FA5DFE" w:rsidRPr="00C9555F" w:rsidRDefault="00FA5DFE">
      <w:pPr>
        <w:ind w:firstLine="0"/>
        <w:rPr>
          <w:rFonts w:cs="Times New Roman"/>
        </w:rPr>
      </w:pPr>
      <w:r w:rsidRPr="00C9555F">
        <w:rPr>
          <w:rFonts w:cs="Times New Roman"/>
        </w:rPr>
        <w:t>The Judicial Council prefers a cost per copy billing structure with both machines pooled quarterly and billed in a</w:t>
      </w:r>
      <w:r w:rsidR="00B41BBB" w:rsidRPr="00C9555F">
        <w:rPr>
          <w:rFonts w:cs="Times New Roman"/>
        </w:rPr>
        <w:t>r</w:t>
      </w:r>
      <w:r w:rsidR="00333A43" w:rsidRPr="00C9555F">
        <w:rPr>
          <w:rFonts w:cs="Times New Roman"/>
        </w:rPr>
        <w:t xml:space="preserve">rears.  </w:t>
      </w:r>
      <w:r w:rsidR="005B75F6" w:rsidRPr="00C9555F">
        <w:rPr>
          <w:rFonts w:cs="Times New Roman"/>
        </w:rPr>
        <w:t>Ledger clicks once.</w:t>
      </w:r>
    </w:p>
    <w:p w14:paraId="3ED5C174" w14:textId="77777777" w:rsidR="00FA5DFE" w:rsidRPr="00C9555F" w:rsidRDefault="00FA5DFE">
      <w:pPr>
        <w:rPr>
          <w:rFonts w:cs="Times New Roman"/>
        </w:rPr>
      </w:pPr>
    </w:p>
    <w:p w14:paraId="296B6019" w14:textId="77777777" w:rsidR="00FA5DFE" w:rsidRPr="00C9555F" w:rsidRDefault="00FA5DFE">
      <w:pPr>
        <w:ind w:left="0" w:firstLine="720"/>
        <w:rPr>
          <w:rFonts w:cs="Times New Roman"/>
        </w:rPr>
      </w:pPr>
      <w:proofErr w:type="gramStart"/>
      <w:r w:rsidRPr="00C9555F">
        <w:rPr>
          <w:rFonts w:cs="Times New Roman"/>
        </w:rPr>
        <w:t>Vendor’s</w:t>
      </w:r>
      <w:proofErr w:type="gramEnd"/>
      <w:r w:rsidRPr="00C9555F">
        <w:rPr>
          <w:rFonts w:cs="Times New Roman"/>
        </w:rPr>
        <w:t xml:space="preserve"> quote should clearly and specifically indicate what this cost per copy rate will be.</w:t>
      </w:r>
    </w:p>
    <w:p w14:paraId="17527A93" w14:textId="77777777" w:rsidR="00FA5DFE" w:rsidRPr="00C9555F" w:rsidRDefault="00FA5DFE">
      <w:pPr>
        <w:ind w:firstLine="0"/>
        <w:rPr>
          <w:rFonts w:cs="Times New Roman"/>
        </w:rPr>
      </w:pPr>
      <w:r w:rsidRPr="00C9555F">
        <w:rPr>
          <w:rFonts w:cs="Times New Roman"/>
        </w:rPr>
        <w:t xml:space="preserve">Vendor’s quote should also </w:t>
      </w:r>
      <w:r w:rsidR="00C16579" w:rsidRPr="00C9555F">
        <w:rPr>
          <w:rFonts w:cs="Times New Roman"/>
        </w:rPr>
        <w:t xml:space="preserve">clearly </w:t>
      </w:r>
      <w:r w:rsidRPr="00C9555F">
        <w:rPr>
          <w:rFonts w:cs="Times New Roman"/>
        </w:rPr>
        <w:t xml:space="preserve">indicate any </w:t>
      </w:r>
      <w:r w:rsidR="00C16579" w:rsidRPr="00C9555F">
        <w:rPr>
          <w:rFonts w:cs="Times New Roman"/>
        </w:rPr>
        <w:t xml:space="preserve">additional charges for consumables including (if applicable) toner, staples, developer/ starter (if needed), toner waste containers, </w:t>
      </w:r>
      <w:proofErr w:type="gramStart"/>
      <w:r w:rsidR="00C16579" w:rsidRPr="00C9555F">
        <w:rPr>
          <w:rFonts w:cs="Times New Roman"/>
        </w:rPr>
        <w:t>operator replaced</w:t>
      </w:r>
      <w:proofErr w:type="gramEnd"/>
      <w:r w:rsidR="00C16579" w:rsidRPr="00C9555F">
        <w:rPr>
          <w:rFonts w:cs="Times New Roman"/>
        </w:rPr>
        <w:t xml:space="preserve"> items (such as a drum, heat roller, loop, fuser web) etc...</w:t>
      </w:r>
    </w:p>
    <w:p w14:paraId="5235048F" w14:textId="77777777" w:rsidR="00C16579" w:rsidRPr="00C9555F" w:rsidRDefault="00C16579">
      <w:pPr>
        <w:rPr>
          <w:rFonts w:cs="Times New Roman"/>
        </w:rPr>
      </w:pPr>
    </w:p>
    <w:p w14:paraId="56FCD3C4" w14:textId="77777777" w:rsidR="00C16579" w:rsidRPr="00C9555F" w:rsidRDefault="00C16579">
      <w:pPr>
        <w:ind w:firstLine="0"/>
        <w:rPr>
          <w:rFonts w:cs="Times New Roman"/>
        </w:rPr>
      </w:pPr>
      <w:r w:rsidRPr="00C9555F">
        <w:rPr>
          <w:rFonts w:cs="Times New Roman"/>
        </w:rPr>
        <w:t xml:space="preserve">Vendor’s quote should clearly identify any additional software or </w:t>
      </w:r>
      <w:r w:rsidR="00BB1642" w:rsidRPr="00C9555F">
        <w:rPr>
          <w:rFonts w:cs="Times New Roman"/>
        </w:rPr>
        <w:t>maintenance</w:t>
      </w:r>
      <w:r w:rsidRPr="00C9555F">
        <w:rPr>
          <w:rFonts w:cs="Times New Roman"/>
        </w:rPr>
        <w:t xml:space="preserve"> charges that may be incurred due to document management software licensing, renewals, upgrades, etc... </w:t>
      </w:r>
      <w:proofErr w:type="gramStart"/>
      <w:r w:rsidRPr="00C9555F">
        <w:rPr>
          <w:rFonts w:cs="Times New Roman"/>
        </w:rPr>
        <w:t>in</w:t>
      </w:r>
      <w:proofErr w:type="gramEnd"/>
      <w:r w:rsidRPr="00C9555F">
        <w:rPr>
          <w:rFonts w:cs="Times New Roman"/>
        </w:rPr>
        <w:t xml:space="preserve"> subsequent years.</w:t>
      </w:r>
    </w:p>
    <w:p w14:paraId="3C54DCAC" w14:textId="77777777" w:rsidR="00816793" w:rsidRPr="00C9555F" w:rsidRDefault="00816793">
      <w:pPr>
        <w:rPr>
          <w:rFonts w:cs="Times New Roman"/>
        </w:rPr>
      </w:pPr>
    </w:p>
    <w:p w14:paraId="1EA27D7D" w14:textId="1702EF2B" w:rsidR="00816793" w:rsidRPr="00C9555F" w:rsidRDefault="00816793">
      <w:pPr>
        <w:ind w:left="0" w:firstLine="720"/>
        <w:rPr>
          <w:rFonts w:cs="Times New Roman"/>
        </w:rPr>
      </w:pPr>
      <w:r w:rsidRPr="00C9555F">
        <w:rPr>
          <w:rFonts w:cs="Times New Roman"/>
        </w:rPr>
        <w:t xml:space="preserve">See table </w:t>
      </w:r>
      <w:r w:rsidR="00B30225" w:rsidRPr="00C9555F">
        <w:rPr>
          <w:rFonts w:cs="Times New Roman"/>
        </w:rPr>
        <w:t>in bid format section</w:t>
      </w:r>
      <w:r w:rsidR="00333A43" w:rsidRPr="00C9555F">
        <w:rPr>
          <w:rFonts w:cs="Times New Roman"/>
        </w:rPr>
        <w:t>.</w:t>
      </w:r>
    </w:p>
    <w:p w14:paraId="5AB4F76E" w14:textId="77777777" w:rsidR="00816793" w:rsidRPr="00C9555F" w:rsidRDefault="00816793">
      <w:pPr>
        <w:rPr>
          <w:rFonts w:cs="Times New Roman"/>
        </w:rPr>
      </w:pPr>
    </w:p>
    <w:p w14:paraId="2E6B9942" w14:textId="77777777" w:rsidR="00B30225" w:rsidRPr="00C9555F" w:rsidRDefault="00B30225">
      <w:pPr>
        <w:ind w:firstLine="0"/>
        <w:rPr>
          <w:rFonts w:cs="Times New Roman"/>
          <w:spacing w:val="-1"/>
        </w:rPr>
      </w:pPr>
      <w:r w:rsidRPr="00C9555F">
        <w:rPr>
          <w:rFonts w:cs="Times New Roman"/>
          <w:spacing w:val="-1"/>
        </w:rPr>
        <w:t>Service coverage required is Monday through Friday – 8 am until 5 pm.</w:t>
      </w:r>
    </w:p>
    <w:p w14:paraId="7F2E3E2B" w14:textId="70E33B6F" w:rsidR="00B30225" w:rsidRPr="00C9555F" w:rsidRDefault="00B30225">
      <w:pPr>
        <w:ind w:firstLine="0"/>
        <w:rPr>
          <w:rFonts w:cs="Times New Roman"/>
          <w:spacing w:val="-1"/>
        </w:rPr>
      </w:pPr>
      <w:r w:rsidRPr="00C9555F">
        <w:rPr>
          <w:rFonts w:cs="Times New Roman"/>
          <w:spacing w:val="-1"/>
        </w:rPr>
        <w:t>No night or weekend service required.</w:t>
      </w:r>
    </w:p>
    <w:p w14:paraId="2C13EF95" w14:textId="77777777" w:rsidR="00B30225" w:rsidRPr="00C9555F" w:rsidRDefault="00B30225">
      <w:pPr>
        <w:ind w:firstLine="0"/>
        <w:rPr>
          <w:rFonts w:cs="Times New Roman"/>
          <w:spacing w:val="-1"/>
        </w:rPr>
      </w:pPr>
    </w:p>
    <w:p w14:paraId="6B851AB0" w14:textId="77777777" w:rsidR="00816793" w:rsidRPr="00C9555F" w:rsidRDefault="00816793">
      <w:pPr>
        <w:ind w:firstLine="0"/>
        <w:rPr>
          <w:rFonts w:cs="Times New Roman"/>
          <w:spacing w:val="-1"/>
        </w:rPr>
      </w:pPr>
      <w:r w:rsidRPr="00C9555F">
        <w:rPr>
          <w:rFonts w:cs="Times New Roman"/>
          <w:spacing w:val="-1"/>
        </w:rPr>
        <w:t xml:space="preserve">Vendor </w:t>
      </w:r>
      <w:r w:rsidRPr="00C9555F">
        <w:rPr>
          <w:rFonts w:cs="Times New Roman"/>
        </w:rPr>
        <w:t xml:space="preserve">must </w:t>
      </w:r>
      <w:r w:rsidRPr="00C9555F">
        <w:rPr>
          <w:rFonts w:cs="Times New Roman"/>
          <w:spacing w:val="-1"/>
        </w:rPr>
        <w:t xml:space="preserve">have </w:t>
      </w:r>
      <w:r w:rsidRPr="00C9555F">
        <w:rPr>
          <w:rFonts w:cs="Times New Roman"/>
        </w:rPr>
        <w:t>a</w:t>
      </w:r>
      <w:r w:rsidRPr="00C9555F">
        <w:rPr>
          <w:rFonts w:cs="Times New Roman"/>
          <w:spacing w:val="-1"/>
        </w:rPr>
        <w:t xml:space="preserve"> </w:t>
      </w:r>
      <w:r w:rsidRPr="00C9555F">
        <w:rPr>
          <w:rFonts w:cs="Times New Roman"/>
        </w:rPr>
        <w:t>service</w:t>
      </w:r>
      <w:r w:rsidRPr="00C9555F">
        <w:rPr>
          <w:rFonts w:cs="Times New Roman"/>
          <w:spacing w:val="-1"/>
        </w:rPr>
        <w:t xml:space="preserve"> network</w:t>
      </w:r>
      <w:r w:rsidRPr="00C9555F">
        <w:rPr>
          <w:rFonts w:cs="Times New Roman"/>
          <w:spacing w:val="2"/>
        </w:rPr>
        <w:t xml:space="preserve"> </w:t>
      </w:r>
      <w:r w:rsidRPr="00C9555F">
        <w:rPr>
          <w:rFonts w:cs="Times New Roman"/>
          <w:spacing w:val="-1"/>
        </w:rPr>
        <w:t>and</w:t>
      </w:r>
      <w:r w:rsidRPr="00C9555F">
        <w:rPr>
          <w:rFonts w:cs="Times New Roman"/>
        </w:rPr>
        <w:t xml:space="preserve"> </w:t>
      </w:r>
      <w:r w:rsidRPr="00C9555F">
        <w:rPr>
          <w:rFonts w:cs="Times New Roman"/>
          <w:spacing w:val="-1"/>
        </w:rPr>
        <w:t>technical</w:t>
      </w:r>
      <w:r w:rsidRPr="00C9555F">
        <w:rPr>
          <w:rFonts w:cs="Times New Roman"/>
        </w:rPr>
        <w:t xml:space="preserve"> </w:t>
      </w:r>
      <w:r w:rsidRPr="00C9555F">
        <w:rPr>
          <w:rFonts w:cs="Times New Roman"/>
          <w:spacing w:val="-1"/>
        </w:rPr>
        <w:t xml:space="preserve">staff </w:t>
      </w:r>
      <w:r w:rsidRPr="00C9555F">
        <w:rPr>
          <w:rFonts w:cs="Times New Roman"/>
        </w:rPr>
        <w:t>in the</w:t>
      </w:r>
      <w:r w:rsidRPr="00C9555F">
        <w:rPr>
          <w:rFonts w:cs="Times New Roman"/>
          <w:spacing w:val="1"/>
        </w:rPr>
        <w:t xml:space="preserve"> Greater </w:t>
      </w:r>
      <w:r w:rsidRPr="00C9555F">
        <w:rPr>
          <w:rFonts w:cs="Times New Roman"/>
        </w:rPr>
        <w:t>Bay</w:t>
      </w:r>
      <w:r w:rsidRPr="00C9555F">
        <w:rPr>
          <w:rFonts w:cs="Times New Roman"/>
          <w:spacing w:val="-5"/>
        </w:rPr>
        <w:t xml:space="preserve"> </w:t>
      </w:r>
      <w:r w:rsidRPr="00C9555F">
        <w:rPr>
          <w:rFonts w:cs="Times New Roman"/>
          <w:spacing w:val="-1"/>
        </w:rPr>
        <w:t xml:space="preserve">Area (San Francisco County, Alameda County, Contra Costa County, Marin County, San Mateo County or Santa Clara County) </w:t>
      </w:r>
      <w:r w:rsidRPr="00C9555F">
        <w:rPr>
          <w:rFonts w:cs="Times New Roman"/>
        </w:rPr>
        <w:t xml:space="preserve">that </w:t>
      </w:r>
      <w:r w:rsidRPr="00C9555F">
        <w:rPr>
          <w:rFonts w:cs="Times New Roman"/>
          <w:spacing w:val="-1"/>
        </w:rPr>
        <w:t>will</w:t>
      </w:r>
      <w:r w:rsidRPr="00C9555F">
        <w:rPr>
          <w:rFonts w:cs="Times New Roman"/>
        </w:rPr>
        <w:t xml:space="preserve"> </w:t>
      </w:r>
      <w:r w:rsidRPr="00C9555F">
        <w:rPr>
          <w:rFonts w:cs="Times New Roman"/>
          <w:spacing w:val="-1"/>
        </w:rPr>
        <w:t xml:space="preserve">provide </w:t>
      </w:r>
      <w:r w:rsidRPr="00C9555F">
        <w:rPr>
          <w:rFonts w:cs="Times New Roman"/>
        </w:rPr>
        <w:t>a</w:t>
      </w:r>
      <w:r w:rsidRPr="00C9555F">
        <w:rPr>
          <w:rFonts w:cs="Times New Roman"/>
          <w:spacing w:val="-1"/>
        </w:rPr>
        <w:t xml:space="preserve"> </w:t>
      </w:r>
      <w:r w:rsidRPr="00C9555F">
        <w:rPr>
          <w:rFonts w:cs="Times New Roman"/>
        </w:rPr>
        <w:t>superior</w:t>
      </w:r>
      <w:r w:rsidRPr="00C9555F">
        <w:rPr>
          <w:rFonts w:cs="Times New Roman"/>
          <w:spacing w:val="81"/>
        </w:rPr>
        <w:t xml:space="preserve"> </w:t>
      </w:r>
      <w:r w:rsidRPr="00C9555F">
        <w:rPr>
          <w:rFonts w:cs="Times New Roman"/>
          <w:spacing w:val="-1"/>
        </w:rPr>
        <w:t>level</w:t>
      </w:r>
      <w:r w:rsidRPr="00C9555F">
        <w:rPr>
          <w:rFonts w:cs="Times New Roman"/>
        </w:rPr>
        <w:t xml:space="preserve"> of</w:t>
      </w:r>
      <w:r w:rsidRPr="00C9555F">
        <w:rPr>
          <w:rFonts w:cs="Times New Roman"/>
          <w:spacing w:val="-1"/>
        </w:rPr>
        <w:t xml:space="preserve"> maintenance and</w:t>
      </w:r>
      <w:r w:rsidRPr="00C9555F">
        <w:rPr>
          <w:rFonts w:cs="Times New Roman"/>
          <w:spacing w:val="2"/>
        </w:rPr>
        <w:t xml:space="preserve"> </w:t>
      </w:r>
      <w:r w:rsidRPr="00C9555F">
        <w:rPr>
          <w:rFonts w:cs="Times New Roman"/>
          <w:spacing w:val="-1"/>
        </w:rPr>
        <w:t>support</w:t>
      </w:r>
      <w:r w:rsidRPr="00C9555F">
        <w:rPr>
          <w:rFonts w:cs="Times New Roman"/>
        </w:rPr>
        <w:t xml:space="preserve"> </w:t>
      </w:r>
      <w:r w:rsidRPr="00C9555F">
        <w:rPr>
          <w:rFonts w:cs="Times New Roman"/>
          <w:spacing w:val="-1"/>
        </w:rPr>
        <w:t xml:space="preserve">for </w:t>
      </w:r>
      <w:r w:rsidRPr="00C9555F">
        <w:rPr>
          <w:rFonts w:cs="Times New Roman"/>
        </w:rPr>
        <w:t>the</w:t>
      </w:r>
      <w:r w:rsidRPr="00C9555F">
        <w:rPr>
          <w:rFonts w:cs="Times New Roman"/>
          <w:spacing w:val="-1"/>
        </w:rPr>
        <w:t xml:space="preserve"> Judicial Council’s equipment. </w:t>
      </w:r>
    </w:p>
    <w:p w14:paraId="7158416B" w14:textId="77777777" w:rsidR="00816793" w:rsidRPr="00C9555F" w:rsidRDefault="00816793" w:rsidP="00C9555F">
      <w:pPr>
        <w:ind w:firstLine="0"/>
        <w:rPr>
          <w:rFonts w:cs="Times New Roman"/>
          <w:spacing w:val="-1"/>
        </w:rPr>
      </w:pPr>
    </w:p>
    <w:p w14:paraId="61D298BC" w14:textId="77777777" w:rsidR="00816793" w:rsidRPr="00C9555F" w:rsidRDefault="00816793">
      <w:pPr>
        <w:ind w:left="0" w:firstLine="720"/>
        <w:rPr>
          <w:rFonts w:cs="Times New Roman"/>
          <w:spacing w:val="-1"/>
        </w:rPr>
      </w:pPr>
      <w:r w:rsidRPr="00C9555F">
        <w:rPr>
          <w:rFonts w:cs="Times New Roman"/>
          <w:spacing w:val="-1"/>
        </w:rPr>
        <w:t>Include</w:t>
      </w:r>
      <w:r w:rsidRPr="00C9555F">
        <w:rPr>
          <w:rFonts w:cs="Times New Roman"/>
          <w:spacing w:val="85"/>
        </w:rPr>
        <w:t xml:space="preserve"> </w:t>
      </w:r>
      <w:r w:rsidRPr="00C9555F">
        <w:rPr>
          <w:rFonts w:cs="Times New Roman"/>
        </w:rPr>
        <w:t>the</w:t>
      </w:r>
      <w:r w:rsidRPr="00C9555F">
        <w:rPr>
          <w:rFonts w:cs="Times New Roman"/>
          <w:spacing w:val="-1"/>
        </w:rPr>
        <w:t xml:space="preserve"> following information in the quote:</w:t>
      </w:r>
    </w:p>
    <w:p w14:paraId="17A57557" w14:textId="421D756A" w:rsidR="00B30225" w:rsidRPr="00C9555F" w:rsidRDefault="00B30225">
      <w:pPr>
        <w:ind w:left="0" w:firstLine="720"/>
        <w:rPr>
          <w:rFonts w:cs="Times New Roman"/>
          <w:spacing w:val="-1"/>
        </w:rPr>
      </w:pPr>
      <w:r w:rsidRPr="00C9555F">
        <w:rPr>
          <w:rFonts w:cs="Times New Roman"/>
          <w:spacing w:val="-1"/>
        </w:rPr>
        <w:t>Number of same pieces of equipment vendor has placed in Greater Bay Area</w:t>
      </w:r>
    </w:p>
    <w:p w14:paraId="673A4FAB" w14:textId="77777777" w:rsidR="00816793" w:rsidRPr="00C9555F" w:rsidRDefault="00816793">
      <w:pPr>
        <w:ind w:firstLine="0"/>
        <w:rPr>
          <w:rFonts w:cs="Times New Roman"/>
          <w:spacing w:val="-1"/>
        </w:rPr>
      </w:pPr>
      <w:r w:rsidRPr="00C9555F">
        <w:rPr>
          <w:rFonts w:cs="Times New Roman"/>
          <w:spacing w:val="-1"/>
        </w:rPr>
        <w:t xml:space="preserve">Number of service </w:t>
      </w:r>
      <w:r w:rsidRPr="00C9555F">
        <w:rPr>
          <w:rFonts w:cs="Times New Roman"/>
        </w:rPr>
        <w:t>staff</w:t>
      </w:r>
      <w:r w:rsidRPr="00C9555F">
        <w:rPr>
          <w:rFonts w:cs="Times New Roman"/>
          <w:spacing w:val="-1"/>
        </w:rPr>
        <w:t xml:space="preserve"> trained, authorized and regularly scheduled to work on the same equipment as proposed in the quote in the Greater Bay Area.</w:t>
      </w:r>
    </w:p>
    <w:p w14:paraId="430F3820" w14:textId="77777777" w:rsidR="00816793" w:rsidRPr="00C9555F" w:rsidRDefault="00816793">
      <w:pPr>
        <w:ind w:firstLine="0"/>
        <w:rPr>
          <w:rFonts w:cs="Times New Roman"/>
          <w:spacing w:val="-1"/>
        </w:rPr>
      </w:pPr>
      <w:r w:rsidRPr="00C9555F">
        <w:rPr>
          <w:rFonts w:cs="Times New Roman"/>
          <w:spacing w:val="-1"/>
        </w:rPr>
        <w:t xml:space="preserve">Number of </w:t>
      </w:r>
      <w:r w:rsidR="00D94B98" w:rsidRPr="00C9555F">
        <w:rPr>
          <w:rFonts w:cs="Times New Roman"/>
          <w:spacing w:val="-1"/>
        </w:rPr>
        <w:t>dedicated IT</w:t>
      </w:r>
      <w:r w:rsidRPr="00C9555F">
        <w:rPr>
          <w:rFonts w:cs="Times New Roman"/>
          <w:spacing w:val="-1"/>
        </w:rPr>
        <w:t xml:space="preserve"> Experts who can identify, troubleshoot and </w:t>
      </w:r>
      <w:r w:rsidR="00634B6A" w:rsidRPr="00C9555F">
        <w:rPr>
          <w:rFonts w:cs="Times New Roman"/>
          <w:spacing w:val="-1"/>
        </w:rPr>
        <w:t>re</w:t>
      </w:r>
      <w:r w:rsidRPr="00C9555F">
        <w:rPr>
          <w:rFonts w:cs="Times New Roman"/>
          <w:spacing w:val="-1"/>
        </w:rPr>
        <w:t xml:space="preserve">solve interface issues between document management systems, scanners, printers and </w:t>
      </w:r>
      <w:r w:rsidR="00634B6A" w:rsidRPr="00C9555F">
        <w:rPr>
          <w:rFonts w:cs="Times New Roman"/>
          <w:spacing w:val="-1"/>
        </w:rPr>
        <w:t xml:space="preserve">the Judicial Council’s </w:t>
      </w:r>
      <w:r w:rsidRPr="00C9555F">
        <w:rPr>
          <w:rFonts w:cs="Times New Roman"/>
          <w:spacing w:val="-1"/>
        </w:rPr>
        <w:t>IT infrastructure.</w:t>
      </w:r>
    </w:p>
    <w:p w14:paraId="397619BB" w14:textId="77777777" w:rsidR="00816793" w:rsidRPr="00C9555F" w:rsidRDefault="00816793">
      <w:pPr>
        <w:ind w:left="0" w:firstLine="720"/>
        <w:rPr>
          <w:rFonts w:cs="Times New Roman"/>
          <w:spacing w:val="-1"/>
        </w:rPr>
      </w:pPr>
      <w:r w:rsidRPr="00C9555F">
        <w:rPr>
          <w:rFonts w:cs="Times New Roman"/>
          <w:spacing w:val="-1"/>
        </w:rPr>
        <w:t>Any certifications that technicians have acquired.</w:t>
      </w:r>
    </w:p>
    <w:p w14:paraId="02C5FA9F" w14:textId="77777777" w:rsidR="00816793" w:rsidRPr="00C9555F" w:rsidRDefault="00816793">
      <w:pPr>
        <w:ind w:left="0" w:firstLine="720"/>
        <w:rPr>
          <w:rFonts w:cs="Times New Roman"/>
        </w:rPr>
      </w:pPr>
      <w:r w:rsidRPr="00C9555F">
        <w:rPr>
          <w:rFonts w:cs="Times New Roman"/>
        </w:rPr>
        <w:t>Proposed vendor response time for service, maintenance and IT calls.</w:t>
      </w:r>
    </w:p>
    <w:p w14:paraId="70283887" w14:textId="77777777" w:rsidR="00CD301B" w:rsidRPr="00C9555F" w:rsidRDefault="00CD301B">
      <w:pPr>
        <w:ind w:left="0" w:firstLine="720"/>
        <w:rPr>
          <w:rFonts w:cs="Times New Roman"/>
        </w:rPr>
      </w:pPr>
    </w:p>
    <w:p w14:paraId="557D3FF0" w14:textId="77777777" w:rsidR="001D39C8" w:rsidRDefault="001D39C8" w:rsidP="00A34773">
      <w:pPr>
        <w:rPr>
          <w:rFonts w:cs="Times New Roman"/>
          <w:b/>
          <w:spacing w:val="-1"/>
          <w:sz w:val="36"/>
          <w:szCs w:val="36"/>
          <w:u w:val="thick" w:color="000000"/>
        </w:rPr>
      </w:pPr>
    </w:p>
    <w:p w14:paraId="410ACA0E" w14:textId="77777777" w:rsidR="001D39C8" w:rsidRDefault="001D39C8" w:rsidP="00A34773">
      <w:pPr>
        <w:rPr>
          <w:rFonts w:cs="Times New Roman"/>
          <w:b/>
          <w:spacing w:val="-1"/>
          <w:sz w:val="36"/>
          <w:szCs w:val="36"/>
          <w:u w:val="thick" w:color="000000"/>
        </w:rPr>
      </w:pPr>
    </w:p>
    <w:p w14:paraId="310EEE1E" w14:textId="17387180" w:rsidR="00C16579" w:rsidRPr="00A34773" w:rsidRDefault="00B30225" w:rsidP="00A34773">
      <w:pPr>
        <w:rPr>
          <w:rFonts w:cs="Times New Roman"/>
          <w:b/>
          <w:sz w:val="36"/>
          <w:szCs w:val="36"/>
        </w:rPr>
      </w:pPr>
      <w:r w:rsidRPr="00A34773">
        <w:rPr>
          <w:rFonts w:cs="Times New Roman"/>
          <w:b/>
          <w:spacing w:val="-1"/>
          <w:sz w:val="36"/>
          <w:szCs w:val="36"/>
          <w:u w:val="thick" w:color="000000"/>
        </w:rPr>
        <w:lastRenderedPageBreak/>
        <w:t>Se</w:t>
      </w:r>
      <w:r w:rsidR="00B41BBB" w:rsidRPr="00A34773">
        <w:rPr>
          <w:rFonts w:cs="Times New Roman"/>
          <w:b/>
          <w:spacing w:val="-1"/>
          <w:sz w:val="36"/>
          <w:szCs w:val="36"/>
          <w:u w:val="thick" w:color="000000"/>
        </w:rPr>
        <w:t>ction V</w:t>
      </w:r>
      <w:r w:rsidR="00B41BBB" w:rsidRPr="00A34773">
        <w:rPr>
          <w:rFonts w:cs="Times New Roman"/>
          <w:b/>
          <w:spacing w:val="68"/>
          <w:sz w:val="36"/>
          <w:szCs w:val="36"/>
          <w:u w:val="thick" w:color="000000"/>
        </w:rPr>
        <w:t xml:space="preserve"> </w:t>
      </w:r>
      <w:r w:rsidR="00B41BBB" w:rsidRPr="00A34773">
        <w:rPr>
          <w:rFonts w:cs="Times New Roman"/>
          <w:b/>
          <w:spacing w:val="-1"/>
          <w:sz w:val="36"/>
          <w:szCs w:val="36"/>
          <w:u w:val="thick" w:color="000000"/>
        </w:rPr>
        <w:t>Technology</w:t>
      </w:r>
    </w:p>
    <w:p w14:paraId="24D1B976" w14:textId="77777777" w:rsidR="00C16579" w:rsidRPr="00FD6FCB" w:rsidRDefault="00C16579">
      <w:pPr>
        <w:ind w:firstLine="720"/>
        <w:rPr>
          <w:rFonts w:cs="Times New Roman"/>
        </w:rPr>
      </w:pPr>
    </w:p>
    <w:p w14:paraId="1CC49F10" w14:textId="77777777" w:rsidR="00FA5DFE" w:rsidRPr="00FD6FCB" w:rsidRDefault="00816793">
      <w:pPr>
        <w:ind w:firstLine="0"/>
        <w:rPr>
          <w:rFonts w:cs="Times New Roman"/>
        </w:rPr>
      </w:pPr>
      <w:r w:rsidRPr="00FD6FCB">
        <w:rPr>
          <w:rFonts w:cs="Times New Roman"/>
        </w:rPr>
        <w:t xml:space="preserve">The Vendor shall be responsible for providing the most recent versions of all operating firmware, software, print drivers, spoolers, and print languages including PCL and Adobe® PostScript®. The Vendor is responsible for providing </w:t>
      </w:r>
      <w:r w:rsidR="0002269F" w:rsidRPr="00FD6FCB">
        <w:rPr>
          <w:rFonts w:cs="Times New Roman"/>
        </w:rPr>
        <w:t xml:space="preserve">ongoing </w:t>
      </w:r>
      <w:r w:rsidR="001B6CCF" w:rsidRPr="00FD6FCB">
        <w:rPr>
          <w:rFonts w:cs="Times New Roman"/>
        </w:rPr>
        <w:t xml:space="preserve">software upgrades, </w:t>
      </w:r>
      <w:r w:rsidRPr="00FD6FCB">
        <w:rPr>
          <w:rFonts w:cs="Times New Roman"/>
        </w:rPr>
        <w:t xml:space="preserve">certified network and technical support </w:t>
      </w:r>
      <w:r w:rsidR="001B6CCF" w:rsidRPr="00FD6FCB">
        <w:rPr>
          <w:rFonts w:cs="Times New Roman"/>
        </w:rPr>
        <w:t>while ensuring</w:t>
      </w:r>
      <w:r w:rsidRPr="00FD6FCB">
        <w:rPr>
          <w:rFonts w:cs="Times New Roman"/>
        </w:rPr>
        <w:t xml:space="preserve"> compatibility with </w:t>
      </w:r>
      <w:r w:rsidR="0002269F" w:rsidRPr="00FD6FCB">
        <w:rPr>
          <w:rFonts w:cs="Times New Roman"/>
        </w:rPr>
        <w:t xml:space="preserve">the Judicial Council’s </w:t>
      </w:r>
      <w:r w:rsidRPr="00FD6FCB">
        <w:rPr>
          <w:rFonts w:cs="Times New Roman"/>
        </w:rPr>
        <w:t>technology systems, network protocols, and operating procedures.</w:t>
      </w:r>
    </w:p>
    <w:p w14:paraId="3E16EF52" w14:textId="77777777" w:rsidR="001C2CEC" w:rsidRPr="00FD6FCB" w:rsidRDefault="001C2CEC">
      <w:pPr>
        <w:ind w:firstLine="0"/>
        <w:rPr>
          <w:rFonts w:cs="Times New Roman"/>
        </w:rPr>
      </w:pPr>
    </w:p>
    <w:p w14:paraId="10E7F3B6" w14:textId="77777777" w:rsidR="00802A54" w:rsidRPr="00FD6FCB" w:rsidRDefault="001C2CEC" w:rsidP="00C9555F">
      <w:pPr>
        <w:ind w:firstLine="0"/>
        <w:rPr>
          <w:rFonts w:cs="Times New Roman"/>
          <w:color w:val="000000" w:themeColor="text1"/>
        </w:rPr>
      </w:pPr>
      <w:r w:rsidRPr="00FD6FCB">
        <w:rPr>
          <w:rFonts w:cs="Times New Roman"/>
          <w:color w:val="000000" w:themeColor="text1"/>
        </w:rPr>
        <w:t xml:space="preserve">Proposed Document Management system must be compatible with our </w:t>
      </w:r>
      <w:r w:rsidR="00D94B98" w:rsidRPr="00FD6FCB">
        <w:rPr>
          <w:rFonts w:cs="Times New Roman"/>
          <w:color w:val="000000" w:themeColor="text1"/>
        </w:rPr>
        <w:t>current</w:t>
      </w:r>
      <w:r w:rsidRPr="00FD6FCB">
        <w:rPr>
          <w:rFonts w:cs="Times New Roman"/>
          <w:color w:val="000000" w:themeColor="text1"/>
        </w:rPr>
        <w:t xml:space="preserve"> </w:t>
      </w:r>
      <w:proofErr w:type="spellStart"/>
      <w:r w:rsidRPr="00FD6FCB">
        <w:rPr>
          <w:rFonts w:cs="Times New Roman"/>
          <w:color w:val="000000" w:themeColor="text1"/>
        </w:rPr>
        <w:t>Documate</w:t>
      </w:r>
      <w:proofErr w:type="spellEnd"/>
      <w:r w:rsidRPr="00FD6FCB">
        <w:rPr>
          <w:rFonts w:cs="Times New Roman"/>
          <w:color w:val="000000" w:themeColor="text1"/>
        </w:rPr>
        <w:t xml:space="preserve"> scanners.  Document Management system must be to</w:t>
      </w:r>
      <w:r w:rsidR="00802A54" w:rsidRPr="00FD6FCB">
        <w:rPr>
          <w:rFonts w:cs="Times New Roman"/>
          <w:color w:val="000000" w:themeColor="text1"/>
        </w:rPr>
        <w:t xml:space="preserve"> handle </w:t>
      </w:r>
      <w:r w:rsidRPr="00FD6FCB">
        <w:rPr>
          <w:rFonts w:cs="Times New Roman"/>
          <w:color w:val="000000" w:themeColor="text1"/>
        </w:rPr>
        <w:t xml:space="preserve"> job preparation, with </w:t>
      </w:r>
      <w:r w:rsidR="00802A54" w:rsidRPr="00FD6FCB">
        <w:rPr>
          <w:rFonts w:cs="Times New Roman"/>
          <w:color w:val="000000" w:themeColor="text1"/>
        </w:rPr>
        <w:t>i</w:t>
      </w:r>
      <w:r w:rsidRPr="00FD6FCB">
        <w:rPr>
          <w:rFonts w:cs="Times New Roman"/>
          <w:color w:val="000000" w:themeColor="text1"/>
        </w:rPr>
        <w:t>mposition,</w:t>
      </w:r>
      <w:r w:rsidR="00333A43" w:rsidRPr="00FD6FCB">
        <w:rPr>
          <w:rFonts w:cs="Times New Roman"/>
          <w:color w:val="000000" w:themeColor="text1"/>
        </w:rPr>
        <w:t xml:space="preserve"> typesetting </w:t>
      </w:r>
      <w:r w:rsidRPr="00FD6FCB">
        <w:rPr>
          <w:rFonts w:cs="Times New Roman"/>
          <w:color w:val="000000" w:themeColor="text1"/>
        </w:rPr>
        <w:t>tab</w:t>
      </w:r>
      <w:r w:rsidR="00333A43" w:rsidRPr="00FD6FCB">
        <w:rPr>
          <w:rFonts w:cs="Times New Roman"/>
          <w:color w:val="000000" w:themeColor="text1"/>
        </w:rPr>
        <w:t>s</w:t>
      </w:r>
      <w:r w:rsidRPr="00FD6FCB">
        <w:rPr>
          <w:rFonts w:cs="Times New Roman"/>
          <w:color w:val="000000" w:themeColor="text1"/>
        </w:rPr>
        <w:t xml:space="preserve"> </w:t>
      </w:r>
      <w:r w:rsidR="00333A43" w:rsidRPr="00FD6FCB">
        <w:rPr>
          <w:rFonts w:cs="Times New Roman"/>
          <w:color w:val="000000" w:themeColor="text1"/>
        </w:rPr>
        <w:t xml:space="preserve">and </w:t>
      </w:r>
      <w:r w:rsidRPr="00FD6FCB">
        <w:rPr>
          <w:rFonts w:cs="Times New Roman"/>
          <w:color w:val="000000" w:themeColor="text1"/>
        </w:rPr>
        <w:t>programming</w:t>
      </w:r>
      <w:r w:rsidR="00333A43" w:rsidRPr="00FD6FCB">
        <w:rPr>
          <w:rFonts w:cs="Times New Roman"/>
          <w:color w:val="000000" w:themeColor="text1"/>
        </w:rPr>
        <w:t xml:space="preserve"> their insertion</w:t>
      </w:r>
      <w:r w:rsidRPr="00FD6FCB">
        <w:rPr>
          <w:rFonts w:cs="Times New Roman"/>
          <w:color w:val="000000" w:themeColor="text1"/>
        </w:rPr>
        <w:t xml:space="preserve">, </w:t>
      </w:r>
      <w:bookmarkStart w:id="1" w:name="&amp;lid=cell2-tab-overview-color_management"/>
      <w:r w:rsidRPr="00C9555F">
        <w:rPr>
          <w:rFonts w:cs="Times New Roman"/>
          <w:color w:val="000000" w:themeColor="text1"/>
        </w:rPr>
        <w:fldChar w:fldCharType="begin"/>
      </w:r>
      <w:r w:rsidRPr="00FD6FCB">
        <w:rPr>
          <w:rFonts w:cs="Times New Roman"/>
          <w:color w:val="000000" w:themeColor="text1"/>
        </w:rPr>
        <w:instrText xml:space="preserve"> HYPERLINK "http://www.xerox.com/digital-printing/confident-color-management/enus.html" </w:instrText>
      </w:r>
      <w:r w:rsidRPr="00C9555F">
        <w:rPr>
          <w:rFonts w:cs="Times New Roman"/>
          <w:color w:val="000000" w:themeColor="text1"/>
        </w:rPr>
        <w:fldChar w:fldCharType="separate"/>
      </w:r>
      <w:r w:rsidRPr="00FD6FCB">
        <w:rPr>
          <w:rStyle w:val="Hyperlink"/>
          <w:rFonts w:cs="Times New Roman"/>
          <w:color w:val="000000" w:themeColor="text1"/>
          <w:u w:val="none"/>
        </w:rPr>
        <w:t>color management</w:t>
      </w:r>
      <w:r w:rsidRPr="00C9555F">
        <w:rPr>
          <w:rFonts w:cs="Times New Roman"/>
          <w:color w:val="000000" w:themeColor="text1"/>
        </w:rPr>
        <w:fldChar w:fldCharType="end"/>
      </w:r>
      <w:bookmarkEnd w:id="1"/>
      <w:r w:rsidR="003D506D" w:rsidRPr="00FD6FCB">
        <w:rPr>
          <w:rFonts w:cs="Times New Roman"/>
          <w:color w:val="000000" w:themeColor="text1"/>
        </w:rPr>
        <w:t xml:space="preserve">, </w:t>
      </w:r>
      <w:r w:rsidR="00333A43" w:rsidRPr="00FD6FCB">
        <w:rPr>
          <w:rFonts w:cs="Times New Roman"/>
          <w:color w:val="000000" w:themeColor="text1"/>
        </w:rPr>
        <w:t>p</w:t>
      </w:r>
      <w:r w:rsidR="00802A54" w:rsidRPr="00FD6FCB">
        <w:rPr>
          <w:rFonts w:cs="Times New Roman"/>
          <w:color w:val="000000" w:themeColor="text1"/>
        </w:rPr>
        <w:t>agination, inserting images and text, signatures, shifting</w:t>
      </w:r>
      <w:r w:rsidR="00333A43" w:rsidRPr="00FD6FCB">
        <w:rPr>
          <w:rFonts w:cs="Times New Roman"/>
          <w:color w:val="000000" w:themeColor="text1"/>
        </w:rPr>
        <w:t xml:space="preserve"> images, </w:t>
      </w:r>
      <w:r w:rsidR="00802A54" w:rsidRPr="00FD6FCB">
        <w:rPr>
          <w:rFonts w:cs="Times New Roman"/>
          <w:color w:val="000000" w:themeColor="text1"/>
        </w:rPr>
        <w:t xml:space="preserve">resizing, </w:t>
      </w:r>
      <w:r w:rsidR="003D506D" w:rsidRPr="00FD6FCB">
        <w:rPr>
          <w:rFonts w:cs="Times New Roman"/>
          <w:color w:val="000000" w:themeColor="text1"/>
        </w:rPr>
        <w:t>s</w:t>
      </w:r>
      <w:r w:rsidR="00802A54" w:rsidRPr="00FD6FCB">
        <w:rPr>
          <w:rFonts w:cs="Times New Roman"/>
          <w:color w:val="000000" w:themeColor="text1"/>
        </w:rPr>
        <w:t xml:space="preserve">et </w:t>
      </w:r>
      <w:r w:rsidR="003D506D" w:rsidRPr="00FD6FCB">
        <w:rPr>
          <w:rFonts w:cs="Times New Roman"/>
          <w:color w:val="000000" w:themeColor="text1"/>
        </w:rPr>
        <w:t xml:space="preserve">up </w:t>
      </w:r>
      <w:r w:rsidR="00333A43" w:rsidRPr="00FD6FCB">
        <w:rPr>
          <w:rFonts w:cs="Times New Roman"/>
          <w:color w:val="000000" w:themeColor="text1"/>
        </w:rPr>
        <w:t xml:space="preserve">of </w:t>
      </w:r>
      <w:r w:rsidR="003D506D" w:rsidRPr="00FD6FCB">
        <w:rPr>
          <w:rFonts w:cs="Times New Roman"/>
          <w:color w:val="000000" w:themeColor="text1"/>
        </w:rPr>
        <w:t xml:space="preserve">paper stocks, </w:t>
      </w:r>
      <w:r w:rsidR="00802A54" w:rsidRPr="00FD6FCB">
        <w:rPr>
          <w:rFonts w:cs="Times New Roman"/>
          <w:color w:val="000000" w:themeColor="text1"/>
        </w:rPr>
        <w:t>accept</w:t>
      </w:r>
      <w:r w:rsidR="00333A43" w:rsidRPr="00FD6FCB">
        <w:rPr>
          <w:rFonts w:cs="Times New Roman"/>
          <w:color w:val="000000" w:themeColor="text1"/>
        </w:rPr>
        <w:t>ing</w:t>
      </w:r>
      <w:r w:rsidR="00802A54" w:rsidRPr="00FD6FCB">
        <w:rPr>
          <w:rFonts w:cs="Times New Roman"/>
          <w:color w:val="000000" w:themeColor="text1"/>
        </w:rPr>
        <w:t xml:space="preserve"> input from scanner</w:t>
      </w:r>
      <w:r w:rsidR="00333A43" w:rsidRPr="00FD6FCB">
        <w:rPr>
          <w:rFonts w:cs="Times New Roman"/>
          <w:color w:val="000000" w:themeColor="text1"/>
        </w:rPr>
        <w:t xml:space="preserve">s, </w:t>
      </w:r>
      <w:r w:rsidR="003D506D" w:rsidRPr="00FD6FCB">
        <w:rPr>
          <w:rFonts w:cs="Times New Roman"/>
          <w:color w:val="000000" w:themeColor="text1"/>
        </w:rPr>
        <w:t>clean up</w:t>
      </w:r>
      <w:r w:rsidR="00333A43" w:rsidRPr="00FD6FCB">
        <w:rPr>
          <w:rFonts w:cs="Times New Roman"/>
          <w:color w:val="000000" w:themeColor="text1"/>
        </w:rPr>
        <w:t xml:space="preserve"> of images, </w:t>
      </w:r>
      <w:proofErr w:type="spellStart"/>
      <w:r w:rsidR="00333A43" w:rsidRPr="00FD6FCB">
        <w:rPr>
          <w:rFonts w:cs="Times New Roman"/>
          <w:color w:val="000000" w:themeColor="text1"/>
        </w:rPr>
        <w:t>despeckling</w:t>
      </w:r>
      <w:proofErr w:type="spellEnd"/>
      <w:r w:rsidR="003D506D" w:rsidRPr="00FD6FCB">
        <w:rPr>
          <w:rFonts w:cs="Times New Roman"/>
          <w:color w:val="000000" w:themeColor="text1"/>
        </w:rPr>
        <w:t xml:space="preserve"> and </w:t>
      </w:r>
      <w:proofErr w:type="spellStart"/>
      <w:r w:rsidR="003D506D" w:rsidRPr="00FD6FCB">
        <w:rPr>
          <w:rFonts w:cs="Times New Roman"/>
          <w:color w:val="000000" w:themeColor="text1"/>
        </w:rPr>
        <w:t>deskew</w:t>
      </w:r>
      <w:r w:rsidR="00333A43" w:rsidRPr="00FD6FCB">
        <w:rPr>
          <w:rFonts w:cs="Times New Roman"/>
          <w:color w:val="000000" w:themeColor="text1"/>
        </w:rPr>
        <w:t>ing</w:t>
      </w:r>
      <w:proofErr w:type="spellEnd"/>
      <w:r w:rsidR="00333A43" w:rsidRPr="00FD6FCB">
        <w:rPr>
          <w:rFonts w:cs="Times New Roman"/>
          <w:color w:val="000000" w:themeColor="text1"/>
        </w:rPr>
        <w:t xml:space="preserve"> scanned pages</w:t>
      </w:r>
      <w:r w:rsidR="003D506D" w:rsidRPr="00FD6FCB">
        <w:rPr>
          <w:rFonts w:cs="Times New Roman"/>
          <w:color w:val="000000" w:themeColor="text1"/>
        </w:rPr>
        <w:t>.</w:t>
      </w:r>
    </w:p>
    <w:p w14:paraId="2D7D3535" w14:textId="77777777" w:rsidR="00802A54" w:rsidRPr="00FD6FCB" w:rsidRDefault="00802A54">
      <w:pPr>
        <w:rPr>
          <w:rFonts w:eastAsia="Times New Roman" w:cs="Times New Roman"/>
        </w:rPr>
      </w:pPr>
    </w:p>
    <w:p w14:paraId="376EEC8D" w14:textId="77777777" w:rsidR="00802A54" w:rsidRPr="00FD6FCB" w:rsidRDefault="00802A54" w:rsidP="00C9555F">
      <w:pPr>
        <w:ind w:firstLine="0"/>
        <w:rPr>
          <w:rFonts w:eastAsia="Times New Roman" w:cs="Times New Roman"/>
        </w:rPr>
      </w:pPr>
      <w:r w:rsidRPr="00FD6FCB">
        <w:rPr>
          <w:rFonts w:eastAsia="Times New Roman" w:cs="Times New Roman"/>
        </w:rPr>
        <w:t xml:space="preserve">Setting jobs up cannot be at machine level.  </w:t>
      </w:r>
      <w:r w:rsidR="00D94B98" w:rsidRPr="00FD6FCB">
        <w:rPr>
          <w:rFonts w:eastAsia="Times New Roman" w:cs="Times New Roman"/>
        </w:rPr>
        <w:t>Equipment</w:t>
      </w:r>
      <w:r w:rsidR="00333A43" w:rsidRPr="00FD6FCB">
        <w:rPr>
          <w:rFonts w:eastAsia="Times New Roman" w:cs="Times New Roman"/>
        </w:rPr>
        <w:t xml:space="preserve"> with this option are unacceptable.</w:t>
      </w:r>
      <w:r w:rsidR="00094374" w:rsidRPr="00FD6FCB">
        <w:rPr>
          <w:rFonts w:eastAsia="Times New Roman" w:cs="Times New Roman"/>
        </w:rPr>
        <w:t xml:space="preserve"> </w:t>
      </w:r>
      <w:proofErr w:type="gramStart"/>
      <w:r w:rsidR="00094374" w:rsidRPr="00C9555F">
        <w:rPr>
          <w:rFonts w:cs="Times New Roman"/>
        </w:rPr>
        <w:t>Solutions that involve setting up jobs at the machine level be considered</w:t>
      </w:r>
      <w:proofErr w:type="gramEnd"/>
      <w:r w:rsidR="00094374" w:rsidRPr="00C9555F">
        <w:rPr>
          <w:rFonts w:cs="Times New Roman"/>
        </w:rPr>
        <w:t xml:space="preserve"> non-compliant.</w:t>
      </w:r>
    </w:p>
    <w:p w14:paraId="35759CD6" w14:textId="77777777" w:rsidR="00802A54" w:rsidRPr="00FD6FCB" w:rsidRDefault="00802A54">
      <w:pPr>
        <w:rPr>
          <w:rFonts w:eastAsia="Times New Roman" w:cs="Times New Roman"/>
        </w:rPr>
      </w:pPr>
    </w:p>
    <w:p w14:paraId="7C0E9FBF" w14:textId="167CC3E6" w:rsidR="00802A54" w:rsidRPr="00FD6FCB" w:rsidRDefault="00094374" w:rsidP="00C9555F">
      <w:pPr>
        <w:ind w:firstLine="0"/>
        <w:rPr>
          <w:rFonts w:eastAsia="Times New Roman" w:cs="Times New Roman"/>
        </w:rPr>
      </w:pPr>
      <w:r w:rsidRPr="00FD6FCB">
        <w:rPr>
          <w:rFonts w:eastAsia="Times New Roman" w:cs="Times New Roman"/>
        </w:rPr>
        <w:t xml:space="preserve">Licensing that facilitates </w:t>
      </w:r>
      <w:r w:rsidR="003D506D" w:rsidRPr="00FD6FCB">
        <w:rPr>
          <w:rFonts w:eastAsia="Times New Roman" w:cs="Times New Roman"/>
        </w:rPr>
        <w:t>t</w:t>
      </w:r>
      <w:r w:rsidR="00802A54" w:rsidRPr="00FD6FCB">
        <w:rPr>
          <w:rFonts w:eastAsia="Times New Roman" w:cs="Times New Roman"/>
        </w:rPr>
        <w:t xml:space="preserve">wo concurrent user </w:t>
      </w:r>
      <w:r w:rsidRPr="00FD6FCB">
        <w:rPr>
          <w:rFonts w:eastAsia="Times New Roman" w:cs="Times New Roman"/>
        </w:rPr>
        <w:t>is required</w:t>
      </w:r>
      <w:r w:rsidR="00802A54" w:rsidRPr="00FD6FCB">
        <w:rPr>
          <w:rFonts w:eastAsia="Times New Roman" w:cs="Times New Roman"/>
        </w:rPr>
        <w:t xml:space="preserve">, along with annual </w:t>
      </w:r>
      <w:r w:rsidRPr="00FD6FCB">
        <w:rPr>
          <w:rFonts w:eastAsia="Times New Roman" w:cs="Times New Roman"/>
        </w:rPr>
        <w:t>maintenance and support of these licenses</w:t>
      </w:r>
      <w:r w:rsidR="00802A54" w:rsidRPr="00FD6FCB">
        <w:rPr>
          <w:rFonts w:eastAsia="Times New Roman" w:cs="Times New Roman"/>
        </w:rPr>
        <w:t>.  Software MUST inclu</w:t>
      </w:r>
      <w:r w:rsidR="003D506D" w:rsidRPr="00FD6FCB">
        <w:rPr>
          <w:rFonts w:eastAsia="Times New Roman" w:cs="Times New Roman"/>
        </w:rPr>
        <w:t>d</w:t>
      </w:r>
      <w:r w:rsidR="00802A54" w:rsidRPr="00FD6FCB">
        <w:rPr>
          <w:rFonts w:eastAsia="Times New Roman" w:cs="Times New Roman"/>
        </w:rPr>
        <w:t xml:space="preserve">e ability to print previously saved </w:t>
      </w:r>
      <w:r w:rsidR="00BF4BD8" w:rsidRPr="00FD6FCB">
        <w:rPr>
          <w:rFonts w:eastAsia="Times New Roman" w:cs="Times New Roman"/>
        </w:rPr>
        <w:t>.</w:t>
      </w:r>
      <w:proofErr w:type="spellStart"/>
      <w:r w:rsidR="00802A54" w:rsidRPr="00FD6FCB">
        <w:rPr>
          <w:rFonts w:eastAsia="Times New Roman" w:cs="Times New Roman"/>
        </w:rPr>
        <w:t>rdo</w:t>
      </w:r>
      <w:proofErr w:type="spellEnd"/>
      <w:r w:rsidR="00802A54" w:rsidRPr="00FD6FCB">
        <w:rPr>
          <w:rFonts w:eastAsia="Times New Roman" w:cs="Times New Roman"/>
        </w:rPr>
        <w:t xml:space="preserve"> files.</w:t>
      </w:r>
      <w:r w:rsidR="00333A43" w:rsidRPr="00FD6FCB">
        <w:rPr>
          <w:rFonts w:eastAsia="Times New Roman" w:cs="Times New Roman"/>
        </w:rPr>
        <w:t xml:space="preserve"> Proposals that do not have the ability to process </w:t>
      </w:r>
      <w:r w:rsidR="00BF4BD8" w:rsidRPr="00FD6FCB">
        <w:rPr>
          <w:rFonts w:eastAsia="Times New Roman" w:cs="Times New Roman"/>
        </w:rPr>
        <w:t>.</w:t>
      </w:r>
      <w:proofErr w:type="spellStart"/>
      <w:r w:rsidR="00333A43" w:rsidRPr="00FD6FCB">
        <w:rPr>
          <w:rFonts w:eastAsia="Times New Roman" w:cs="Times New Roman"/>
        </w:rPr>
        <w:t>rdo</w:t>
      </w:r>
      <w:proofErr w:type="spellEnd"/>
      <w:r w:rsidR="00333A43" w:rsidRPr="00FD6FCB">
        <w:rPr>
          <w:rFonts w:eastAsia="Times New Roman" w:cs="Times New Roman"/>
        </w:rPr>
        <w:t xml:space="preserve"> files are non-compliant.</w:t>
      </w:r>
    </w:p>
    <w:p w14:paraId="581352B4" w14:textId="77777777" w:rsidR="00802A54" w:rsidRPr="00FD6FCB" w:rsidRDefault="00802A54">
      <w:pPr>
        <w:rPr>
          <w:rFonts w:eastAsia="Times New Roman" w:cs="Times New Roman"/>
        </w:rPr>
      </w:pPr>
    </w:p>
    <w:p w14:paraId="7858A804" w14:textId="77777777" w:rsidR="00802A54" w:rsidRPr="00FD6FCB" w:rsidRDefault="00094374">
      <w:pPr>
        <w:ind w:firstLine="0"/>
        <w:rPr>
          <w:rFonts w:eastAsia="Times New Roman" w:cs="Times New Roman"/>
        </w:rPr>
      </w:pPr>
      <w:r w:rsidRPr="00FD6FCB">
        <w:rPr>
          <w:rFonts w:eastAsia="Times New Roman" w:cs="Times New Roman"/>
        </w:rPr>
        <w:t>The p</w:t>
      </w:r>
      <w:r w:rsidR="00802A54" w:rsidRPr="00FD6FCB">
        <w:rPr>
          <w:rFonts w:eastAsia="Times New Roman" w:cs="Times New Roman"/>
        </w:rPr>
        <w:t xml:space="preserve">roposed </w:t>
      </w:r>
      <w:r w:rsidRPr="00FD6FCB">
        <w:rPr>
          <w:rFonts w:eastAsia="Times New Roman" w:cs="Times New Roman"/>
        </w:rPr>
        <w:t>d</w:t>
      </w:r>
      <w:r w:rsidR="00802A54" w:rsidRPr="00FD6FCB">
        <w:rPr>
          <w:rFonts w:eastAsia="Times New Roman" w:cs="Times New Roman"/>
        </w:rPr>
        <w:t xml:space="preserve">ocument </w:t>
      </w:r>
      <w:r w:rsidRPr="00FD6FCB">
        <w:rPr>
          <w:rFonts w:eastAsia="Times New Roman" w:cs="Times New Roman"/>
        </w:rPr>
        <w:t>m</w:t>
      </w:r>
      <w:r w:rsidR="00802A54" w:rsidRPr="00FD6FCB">
        <w:rPr>
          <w:rFonts w:eastAsia="Times New Roman" w:cs="Times New Roman"/>
        </w:rPr>
        <w:t xml:space="preserve">anagement system must integrate and be able to print/ </w:t>
      </w:r>
      <w:r w:rsidR="00D94B98" w:rsidRPr="00FD6FCB">
        <w:rPr>
          <w:rFonts w:eastAsia="Times New Roman" w:cs="Times New Roman"/>
        </w:rPr>
        <w:t>communicate</w:t>
      </w:r>
      <w:r w:rsidR="00802A54" w:rsidRPr="00FD6FCB">
        <w:rPr>
          <w:rFonts w:eastAsia="Times New Roman" w:cs="Times New Roman"/>
        </w:rPr>
        <w:t xml:space="preserve"> with not only the two new </w:t>
      </w:r>
      <w:r w:rsidR="00D94B98" w:rsidRPr="00FD6FCB">
        <w:rPr>
          <w:rFonts w:eastAsia="Times New Roman" w:cs="Times New Roman"/>
        </w:rPr>
        <w:t>proposed</w:t>
      </w:r>
      <w:r w:rsidR="00802A54" w:rsidRPr="00FD6FCB">
        <w:rPr>
          <w:rFonts w:eastAsia="Times New Roman" w:cs="Times New Roman"/>
        </w:rPr>
        <w:t xml:space="preserve"> printers, but also with the Xerox D 125 and our Canon </w:t>
      </w:r>
      <w:proofErr w:type="spellStart"/>
      <w:r w:rsidR="00802A54" w:rsidRPr="00FD6FCB">
        <w:rPr>
          <w:rFonts w:eastAsia="Times New Roman" w:cs="Times New Roman"/>
        </w:rPr>
        <w:t>ImagePress</w:t>
      </w:r>
      <w:proofErr w:type="spellEnd"/>
      <w:r w:rsidR="00802A54" w:rsidRPr="00FD6FCB">
        <w:rPr>
          <w:rFonts w:eastAsia="Times New Roman" w:cs="Times New Roman"/>
        </w:rPr>
        <w:t xml:space="preserve"> C7000VP.  Integration with our </w:t>
      </w:r>
      <w:proofErr w:type="spellStart"/>
      <w:r w:rsidR="00802A54" w:rsidRPr="00FD6FCB">
        <w:rPr>
          <w:rFonts w:eastAsia="Times New Roman" w:cs="Times New Roman"/>
        </w:rPr>
        <w:t>Oce</w:t>
      </w:r>
      <w:proofErr w:type="spellEnd"/>
      <w:r w:rsidR="00802A54" w:rsidRPr="00FD6FCB">
        <w:rPr>
          <w:rFonts w:eastAsia="Times New Roman" w:cs="Times New Roman"/>
        </w:rPr>
        <w:t xml:space="preserve"> TDS 700 and </w:t>
      </w:r>
      <w:proofErr w:type="spellStart"/>
      <w:r w:rsidR="00802A54" w:rsidRPr="00FD6FCB">
        <w:rPr>
          <w:rFonts w:eastAsia="Times New Roman" w:cs="Times New Roman"/>
        </w:rPr>
        <w:t>Xante</w:t>
      </w:r>
      <w:proofErr w:type="spellEnd"/>
      <w:r w:rsidR="00802A54" w:rsidRPr="00FD6FCB">
        <w:rPr>
          <w:rFonts w:eastAsia="Times New Roman" w:cs="Times New Roman"/>
        </w:rPr>
        <w:t xml:space="preserve"> </w:t>
      </w:r>
      <w:proofErr w:type="spellStart"/>
      <w:r w:rsidR="00802A54" w:rsidRPr="00FD6FCB">
        <w:rPr>
          <w:rFonts w:eastAsia="Times New Roman" w:cs="Times New Roman"/>
        </w:rPr>
        <w:t>Impressia</w:t>
      </w:r>
      <w:proofErr w:type="spellEnd"/>
      <w:r w:rsidR="00802A54" w:rsidRPr="00FD6FCB">
        <w:rPr>
          <w:rFonts w:eastAsia="Times New Roman" w:cs="Times New Roman"/>
        </w:rPr>
        <w:t xml:space="preserve"> is extremely useful but not mandatory.</w:t>
      </w:r>
    </w:p>
    <w:p w14:paraId="7C329F7B" w14:textId="77777777" w:rsidR="00802A54" w:rsidRPr="00FD6FCB" w:rsidRDefault="00802A54">
      <w:pPr>
        <w:rPr>
          <w:rFonts w:eastAsia="Times New Roman" w:cs="Times New Roman"/>
        </w:rPr>
      </w:pPr>
    </w:p>
    <w:p w14:paraId="3D1D1F9B" w14:textId="77777777" w:rsidR="00802A54" w:rsidRPr="00FD6FCB" w:rsidRDefault="00802A54">
      <w:pPr>
        <w:rPr>
          <w:rFonts w:eastAsia="Times New Roman" w:cs="Times New Roman"/>
        </w:rPr>
      </w:pPr>
      <w:r w:rsidRPr="00FD6FCB">
        <w:rPr>
          <w:rFonts w:eastAsia="Times New Roman" w:cs="Times New Roman"/>
        </w:rPr>
        <w:t>Document Management System must interface with Web CRD.</w:t>
      </w:r>
    </w:p>
    <w:p w14:paraId="215242C5" w14:textId="77777777" w:rsidR="003D506D" w:rsidRPr="00FD6FCB" w:rsidRDefault="003D506D">
      <w:pPr>
        <w:rPr>
          <w:rFonts w:eastAsia="Times New Roman" w:cs="Times New Roman"/>
        </w:rPr>
      </w:pPr>
    </w:p>
    <w:p w14:paraId="6BD841A7" w14:textId="77777777" w:rsidR="003D506D" w:rsidRPr="00C9555F" w:rsidRDefault="00094374">
      <w:pPr>
        <w:ind w:firstLine="0"/>
        <w:rPr>
          <w:rFonts w:cs="Times New Roman"/>
        </w:rPr>
      </w:pPr>
      <w:r w:rsidRPr="00FD6FCB">
        <w:rPr>
          <w:rFonts w:eastAsia="Times New Roman" w:cs="Times New Roman"/>
        </w:rPr>
        <w:t>Any hardware required by the p</w:t>
      </w:r>
      <w:r w:rsidR="003D506D" w:rsidRPr="00FD6FCB">
        <w:rPr>
          <w:rFonts w:eastAsia="Times New Roman" w:cs="Times New Roman"/>
        </w:rPr>
        <w:t xml:space="preserve">roposed </w:t>
      </w:r>
      <w:r w:rsidRPr="00FD6FCB">
        <w:rPr>
          <w:rFonts w:eastAsia="Times New Roman" w:cs="Times New Roman"/>
        </w:rPr>
        <w:t>d</w:t>
      </w:r>
      <w:r w:rsidR="003D506D" w:rsidRPr="00FD6FCB">
        <w:rPr>
          <w:rFonts w:eastAsia="Times New Roman" w:cs="Times New Roman"/>
        </w:rPr>
        <w:t xml:space="preserve">ocument </w:t>
      </w:r>
      <w:r w:rsidRPr="00FD6FCB">
        <w:rPr>
          <w:rFonts w:eastAsia="Times New Roman" w:cs="Times New Roman"/>
        </w:rPr>
        <w:t>m</w:t>
      </w:r>
      <w:r w:rsidR="00D94B98" w:rsidRPr="00FD6FCB">
        <w:rPr>
          <w:rFonts w:eastAsia="Times New Roman" w:cs="Times New Roman"/>
        </w:rPr>
        <w:t>anagement</w:t>
      </w:r>
      <w:r w:rsidR="003D506D" w:rsidRPr="00FD6FCB">
        <w:rPr>
          <w:rFonts w:eastAsia="Times New Roman" w:cs="Times New Roman"/>
        </w:rPr>
        <w:t xml:space="preserve"> </w:t>
      </w:r>
      <w:r w:rsidRPr="00FD6FCB">
        <w:rPr>
          <w:rFonts w:eastAsia="Times New Roman" w:cs="Times New Roman"/>
        </w:rPr>
        <w:t xml:space="preserve">should either be included in the quote, or called out as needing to </w:t>
      </w:r>
      <w:proofErr w:type="gramStart"/>
      <w:r w:rsidRPr="00FD6FCB">
        <w:rPr>
          <w:rFonts w:eastAsia="Times New Roman" w:cs="Times New Roman"/>
        </w:rPr>
        <w:t>be provided</w:t>
      </w:r>
      <w:proofErr w:type="gramEnd"/>
      <w:r w:rsidRPr="00FD6FCB">
        <w:rPr>
          <w:rFonts w:eastAsia="Times New Roman" w:cs="Times New Roman"/>
        </w:rPr>
        <w:t xml:space="preserve"> by the Judicial Council.</w:t>
      </w:r>
    </w:p>
    <w:p w14:paraId="625B8573" w14:textId="77777777" w:rsidR="00802A54" w:rsidRPr="00FD6FCB" w:rsidRDefault="00802A54">
      <w:pPr>
        <w:ind w:firstLine="0"/>
        <w:rPr>
          <w:rFonts w:cs="Times New Roman"/>
        </w:rPr>
      </w:pPr>
    </w:p>
    <w:p w14:paraId="6C1B6843" w14:textId="793D2F1A" w:rsidR="005A3AF0" w:rsidRPr="00FD6FCB" w:rsidRDefault="0002269F">
      <w:pPr>
        <w:ind w:firstLine="0"/>
        <w:rPr>
          <w:rFonts w:cs="Times New Roman"/>
        </w:rPr>
      </w:pPr>
      <w:r w:rsidRPr="00FD6FCB">
        <w:rPr>
          <w:rFonts w:cs="Times New Roman"/>
        </w:rPr>
        <w:t>Proposed print</w:t>
      </w:r>
      <w:r w:rsidR="00816793" w:rsidRPr="00FD6FCB">
        <w:rPr>
          <w:rFonts w:cs="Times New Roman"/>
        </w:rPr>
        <w:t xml:space="preserve"> equipment </w:t>
      </w:r>
      <w:r w:rsidR="003D506D" w:rsidRPr="00FD6FCB">
        <w:rPr>
          <w:rFonts w:cs="Times New Roman"/>
        </w:rPr>
        <w:t xml:space="preserve">and Document Management System </w:t>
      </w:r>
      <w:r w:rsidR="00EC0E79" w:rsidRPr="00FD6FCB">
        <w:rPr>
          <w:rFonts w:cs="Times New Roman"/>
        </w:rPr>
        <w:t>must be</w:t>
      </w:r>
      <w:r w:rsidR="005A3AF0" w:rsidRPr="00FD6FCB">
        <w:rPr>
          <w:rFonts w:cs="Times New Roman"/>
        </w:rPr>
        <w:t xml:space="preserve"> compatible with the Judicial Council’s existing systems and network architecture.</w:t>
      </w:r>
      <w:r w:rsidR="00816793" w:rsidRPr="00FD6FCB">
        <w:rPr>
          <w:rFonts w:cs="Times New Roman"/>
        </w:rPr>
        <w:t xml:space="preserve"> </w:t>
      </w:r>
      <w:r w:rsidRPr="00FD6FCB">
        <w:rPr>
          <w:rFonts w:cs="Times New Roman"/>
          <w:b/>
          <w:bCs/>
        </w:rPr>
        <w:t>Purchase</w:t>
      </w:r>
      <w:r w:rsidR="00816793" w:rsidRPr="00FD6FCB">
        <w:rPr>
          <w:rFonts w:cs="Times New Roman"/>
          <w:b/>
          <w:bCs/>
        </w:rPr>
        <w:t xml:space="preserve"> </w:t>
      </w:r>
      <w:proofErr w:type="gramStart"/>
      <w:r w:rsidR="00816793" w:rsidRPr="00FD6FCB">
        <w:rPr>
          <w:rFonts w:cs="Times New Roman"/>
          <w:b/>
          <w:bCs/>
        </w:rPr>
        <w:t>can/will be voided</w:t>
      </w:r>
      <w:proofErr w:type="gramEnd"/>
      <w:r w:rsidR="00816793" w:rsidRPr="00FD6FCB">
        <w:rPr>
          <w:rFonts w:cs="Times New Roman"/>
          <w:b/>
          <w:bCs/>
        </w:rPr>
        <w:t xml:space="preserve"> if </w:t>
      </w:r>
      <w:r w:rsidR="005A3AF0" w:rsidRPr="00FD6FCB">
        <w:rPr>
          <w:rFonts w:cs="Times New Roman"/>
          <w:b/>
          <w:bCs/>
        </w:rPr>
        <w:t>the solution does not meet these requirements.</w:t>
      </w:r>
      <w:r w:rsidR="00816793" w:rsidRPr="00FD6FCB">
        <w:rPr>
          <w:rFonts w:cs="Times New Roman"/>
        </w:rPr>
        <w:t xml:space="preserve"> These include, but are not limited to, failure to </w:t>
      </w:r>
      <w:r w:rsidRPr="00FD6FCB">
        <w:rPr>
          <w:rFonts w:cs="Times New Roman"/>
        </w:rPr>
        <w:t xml:space="preserve">seamlessly connect and provide print output between all printers in the Judicial Council Print shop – (including the D125 and Canon C7000).  In addition, failure to connect with </w:t>
      </w:r>
      <w:proofErr w:type="spellStart"/>
      <w:r w:rsidRPr="00FD6FCB">
        <w:rPr>
          <w:rFonts w:cs="Times New Roman"/>
        </w:rPr>
        <w:t>WebCRD</w:t>
      </w:r>
      <w:proofErr w:type="spellEnd"/>
      <w:r w:rsidRPr="00FD6FCB">
        <w:rPr>
          <w:rFonts w:cs="Times New Roman"/>
        </w:rPr>
        <w:t xml:space="preserve"> and </w:t>
      </w:r>
      <w:r w:rsidR="00816793" w:rsidRPr="00FD6FCB">
        <w:rPr>
          <w:rFonts w:cs="Times New Roman"/>
        </w:rPr>
        <w:t xml:space="preserve">recognize output from, inability to gather electronic print information from all potential users, and other compatibility issues. Vendor </w:t>
      </w:r>
      <w:proofErr w:type="gramStart"/>
      <w:r w:rsidR="00816793" w:rsidRPr="00FD6FCB">
        <w:rPr>
          <w:rFonts w:cs="Times New Roman"/>
        </w:rPr>
        <w:t>will be asked</w:t>
      </w:r>
      <w:proofErr w:type="gramEnd"/>
      <w:r w:rsidR="00816793" w:rsidRPr="00FD6FCB">
        <w:rPr>
          <w:rFonts w:cs="Times New Roman"/>
        </w:rPr>
        <w:t xml:space="preserve"> to demonstrate network compatibility and cross-platform performance before the final </w:t>
      </w:r>
      <w:r w:rsidRPr="00FD6FCB">
        <w:rPr>
          <w:rFonts w:cs="Times New Roman"/>
        </w:rPr>
        <w:t>purchase</w:t>
      </w:r>
      <w:r w:rsidR="00816793" w:rsidRPr="00FD6FCB">
        <w:rPr>
          <w:rFonts w:cs="Times New Roman"/>
        </w:rPr>
        <w:t xml:space="preserve"> is </w:t>
      </w:r>
      <w:r w:rsidRPr="00FD6FCB">
        <w:rPr>
          <w:rFonts w:cs="Times New Roman"/>
        </w:rPr>
        <w:t>completed</w:t>
      </w:r>
      <w:r w:rsidR="00816793" w:rsidRPr="00FD6FCB">
        <w:rPr>
          <w:rFonts w:cs="Times New Roman"/>
        </w:rPr>
        <w:t>.</w:t>
      </w:r>
    </w:p>
    <w:p w14:paraId="727BCA39" w14:textId="77777777" w:rsidR="00AA7D20" w:rsidRPr="00FD6FCB" w:rsidRDefault="00AA7D20">
      <w:pPr>
        <w:ind w:firstLine="720"/>
        <w:rPr>
          <w:rFonts w:cs="Times New Roman"/>
        </w:rPr>
      </w:pPr>
    </w:p>
    <w:p w14:paraId="6D9209AD" w14:textId="6B238DDD" w:rsidR="00E23C8E" w:rsidRPr="00C9555F" w:rsidRDefault="00CD301B">
      <w:pPr>
        <w:autoSpaceDE w:val="0"/>
        <w:autoSpaceDN w:val="0"/>
        <w:adjustRightInd w:val="0"/>
        <w:ind w:left="0" w:firstLine="0"/>
        <w:rPr>
          <w:rFonts w:cs="Times New Roman"/>
          <w:sz w:val="22"/>
          <w:szCs w:val="22"/>
        </w:rPr>
      </w:pPr>
      <w:r w:rsidRPr="00C9555F">
        <w:rPr>
          <w:rFonts w:cs="Times New Roman"/>
          <w:sz w:val="23"/>
          <w:szCs w:val="23"/>
        </w:rPr>
        <w:tab/>
      </w:r>
      <w:r w:rsidR="00E23C8E" w:rsidRPr="00C9555F">
        <w:rPr>
          <w:rFonts w:cs="Times New Roman"/>
          <w:b/>
          <w:bCs/>
          <w:sz w:val="22"/>
          <w:szCs w:val="22"/>
        </w:rPr>
        <w:t xml:space="preserve">CURRENT TECHNICAL ENVIRONMENT: </w:t>
      </w:r>
      <w:r w:rsidR="00E23C8E" w:rsidRPr="00C9555F">
        <w:rPr>
          <w:rFonts w:cs="Times New Roman"/>
          <w:sz w:val="22"/>
          <w:szCs w:val="22"/>
        </w:rPr>
        <w:t>The proposed solution(s) must effectively</w:t>
      </w:r>
    </w:p>
    <w:p w14:paraId="168A271D" w14:textId="77777777" w:rsidR="00E23C8E" w:rsidRPr="00C9555F" w:rsidRDefault="00E23C8E" w:rsidP="00C9555F">
      <w:pPr>
        <w:autoSpaceDE w:val="0"/>
        <w:autoSpaceDN w:val="0"/>
        <w:adjustRightInd w:val="0"/>
        <w:ind w:left="0" w:firstLine="720"/>
        <w:rPr>
          <w:rFonts w:cs="Times New Roman"/>
          <w:sz w:val="22"/>
          <w:szCs w:val="22"/>
        </w:rPr>
      </w:pPr>
      <w:proofErr w:type="gramStart"/>
      <w:r w:rsidRPr="00C9555F">
        <w:rPr>
          <w:rFonts w:cs="Times New Roman"/>
          <w:sz w:val="22"/>
          <w:szCs w:val="22"/>
        </w:rPr>
        <w:t>function</w:t>
      </w:r>
      <w:proofErr w:type="gramEnd"/>
      <w:r w:rsidRPr="00C9555F">
        <w:rPr>
          <w:rFonts w:cs="Times New Roman"/>
          <w:sz w:val="22"/>
          <w:szCs w:val="22"/>
        </w:rPr>
        <w:t xml:space="preserve"> with</w:t>
      </w:r>
      <w:r w:rsidR="001B6CCF" w:rsidRPr="00C9555F">
        <w:rPr>
          <w:rFonts w:cs="Times New Roman"/>
          <w:sz w:val="22"/>
          <w:szCs w:val="22"/>
        </w:rPr>
        <w:t>in</w:t>
      </w:r>
      <w:r w:rsidRPr="00C9555F">
        <w:rPr>
          <w:rFonts w:cs="Times New Roman"/>
          <w:sz w:val="22"/>
          <w:szCs w:val="22"/>
        </w:rPr>
        <w:t xml:space="preserve"> the following </w:t>
      </w:r>
      <w:r w:rsidR="001B6CCF" w:rsidRPr="00C9555F">
        <w:rPr>
          <w:rFonts w:cs="Times New Roman"/>
          <w:sz w:val="22"/>
          <w:szCs w:val="22"/>
        </w:rPr>
        <w:t xml:space="preserve">Judicial Council </w:t>
      </w:r>
      <w:r w:rsidR="00D94B98" w:rsidRPr="00C9555F">
        <w:rPr>
          <w:rFonts w:cs="Times New Roman"/>
          <w:sz w:val="22"/>
          <w:szCs w:val="22"/>
        </w:rPr>
        <w:t>technical</w:t>
      </w:r>
      <w:r w:rsidR="001B6CCF" w:rsidRPr="00C9555F">
        <w:rPr>
          <w:rFonts w:cs="Times New Roman"/>
          <w:sz w:val="22"/>
          <w:szCs w:val="22"/>
        </w:rPr>
        <w:t xml:space="preserve"> infrastructure</w:t>
      </w:r>
      <w:r w:rsidRPr="00C9555F">
        <w:rPr>
          <w:rFonts w:cs="Times New Roman"/>
          <w:sz w:val="22"/>
          <w:szCs w:val="22"/>
        </w:rPr>
        <w:t>:</w:t>
      </w:r>
    </w:p>
    <w:p w14:paraId="4D0B415A" w14:textId="77777777" w:rsidR="00A84EFC" w:rsidRPr="00C9555F" w:rsidRDefault="00A84EFC">
      <w:pPr>
        <w:autoSpaceDE w:val="0"/>
        <w:autoSpaceDN w:val="0"/>
        <w:adjustRightInd w:val="0"/>
        <w:ind w:left="0" w:firstLine="0"/>
        <w:rPr>
          <w:rFonts w:cs="Times New Roman"/>
          <w:sz w:val="22"/>
          <w:szCs w:val="22"/>
        </w:rPr>
      </w:pPr>
    </w:p>
    <w:p w14:paraId="43D6EDEA"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Network Connectivity: 100BASE-T Wired Ethernet Connection</w:t>
      </w:r>
    </w:p>
    <w:p w14:paraId="27720A25"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Directory Services: Microsoft Active Directory</w:t>
      </w:r>
    </w:p>
    <w:p w14:paraId="5CFBE2A4"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 xml:space="preserve">Personal Computers: </w:t>
      </w:r>
    </w:p>
    <w:p w14:paraId="46328612" w14:textId="77777777" w:rsidR="00A84EFC" w:rsidRPr="00C9555F" w:rsidRDefault="00A84EFC">
      <w:pPr>
        <w:pStyle w:val="ListParagraph"/>
        <w:numPr>
          <w:ilvl w:val="1"/>
          <w:numId w:val="3"/>
        </w:numPr>
        <w:autoSpaceDE w:val="0"/>
        <w:autoSpaceDN w:val="0"/>
        <w:adjustRightInd w:val="0"/>
        <w:rPr>
          <w:rFonts w:cs="Times New Roman"/>
          <w:sz w:val="22"/>
          <w:szCs w:val="22"/>
        </w:rPr>
      </w:pPr>
      <w:r w:rsidRPr="00C9555F">
        <w:rPr>
          <w:rFonts w:cs="Times New Roman"/>
          <w:sz w:val="22"/>
          <w:szCs w:val="22"/>
        </w:rPr>
        <w:t xml:space="preserve">Windows 7 </w:t>
      </w:r>
    </w:p>
    <w:p w14:paraId="1B4E27E0" w14:textId="77777777" w:rsidR="00A84EFC" w:rsidRPr="00C9555F" w:rsidRDefault="00A84EFC">
      <w:pPr>
        <w:pStyle w:val="ListParagraph"/>
        <w:numPr>
          <w:ilvl w:val="1"/>
          <w:numId w:val="3"/>
        </w:numPr>
        <w:autoSpaceDE w:val="0"/>
        <w:autoSpaceDN w:val="0"/>
        <w:adjustRightInd w:val="0"/>
        <w:rPr>
          <w:rFonts w:cs="Times New Roman"/>
          <w:sz w:val="22"/>
          <w:szCs w:val="22"/>
        </w:rPr>
      </w:pPr>
      <w:r w:rsidRPr="00C9555F">
        <w:rPr>
          <w:rFonts w:cs="Times New Roman"/>
          <w:sz w:val="22"/>
          <w:szCs w:val="22"/>
        </w:rPr>
        <w:lastRenderedPageBreak/>
        <w:t>Windows 10</w:t>
      </w:r>
    </w:p>
    <w:p w14:paraId="205C6CDB"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 xml:space="preserve">Personal Computer Web Browser: </w:t>
      </w:r>
    </w:p>
    <w:p w14:paraId="14C8D50B" w14:textId="77777777" w:rsidR="00A84EFC" w:rsidRPr="00C9555F" w:rsidRDefault="00A84EFC">
      <w:pPr>
        <w:pStyle w:val="ListParagraph"/>
        <w:numPr>
          <w:ilvl w:val="1"/>
          <w:numId w:val="3"/>
        </w:numPr>
        <w:autoSpaceDE w:val="0"/>
        <w:autoSpaceDN w:val="0"/>
        <w:adjustRightInd w:val="0"/>
        <w:rPr>
          <w:rFonts w:cs="Times New Roman"/>
          <w:sz w:val="22"/>
          <w:szCs w:val="22"/>
        </w:rPr>
      </w:pPr>
      <w:r w:rsidRPr="00C9555F">
        <w:rPr>
          <w:rFonts w:cs="Times New Roman"/>
          <w:sz w:val="22"/>
          <w:szCs w:val="22"/>
        </w:rPr>
        <w:t>Internet Explorer (supported)</w:t>
      </w:r>
    </w:p>
    <w:p w14:paraId="77A1C569" w14:textId="77777777" w:rsidR="00A84EFC" w:rsidRPr="00C9555F" w:rsidRDefault="00A84EFC">
      <w:pPr>
        <w:pStyle w:val="ListParagraph"/>
        <w:numPr>
          <w:ilvl w:val="1"/>
          <w:numId w:val="3"/>
        </w:numPr>
        <w:autoSpaceDE w:val="0"/>
        <w:autoSpaceDN w:val="0"/>
        <w:adjustRightInd w:val="0"/>
        <w:rPr>
          <w:rFonts w:cs="Times New Roman"/>
          <w:sz w:val="22"/>
          <w:szCs w:val="22"/>
        </w:rPr>
      </w:pPr>
      <w:r w:rsidRPr="00C9555F">
        <w:rPr>
          <w:rFonts w:cs="Times New Roman"/>
          <w:sz w:val="22"/>
          <w:szCs w:val="22"/>
        </w:rPr>
        <w:t>Google Chrome – current version (permitted)</w:t>
      </w:r>
    </w:p>
    <w:p w14:paraId="141F32C0" w14:textId="77777777" w:rsidR="00A84EFC" w:rsidRPr="00C9555F" w:rsidRDefault="00A84EFC">
      <w:pPr>
        <w:pStyle w:val="ListParagraph"/>
        <w:numPr>
          <w:ilvl w:val="1"/>
          <w:numId w:val="3"/>
        </w:numPr>
        <w:autoSpaceDE w:val="0"/>
        <w:autoSpaceDN w:val="0"/>
        <w:adjustRightInd w:val="0"/>
        <w:rPr>
          <w:rFonts w:cs="Times New Roman"/>
          <w:sz w:val="22"/>
          <w:szCs w:val="22"/>
        </w:rPr>
      </w:pPr>
      <w:r w:rsidRPr="00C9555F">
        <w:rPr>
          <w:rFonts w:cs="Times New Roman"/>
          <w:sz w:val="22"/>
          <w:szCs w:val="22"/>
        </w:rPr>
        <w:t>Firefox – current version (permitted)</w:t>
      </w:r>
    </w:p>
    <w:p w14:paraId="0BEAAEEB"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 xml:space="preserve">Internet Access: </w:t>
      </w:r>
      <w:proofErr w:type="spellStart"/>
      <w:r w:rsidRPr="00C9555F">
        <w:rPr>
          <w:rFonts w:cs="Times New Roman"/>
          <w:sz w:val="22"/>
          <w:szCs w:val="22"/>
        </w:rPr>
        <w:t>Proxied</w:t>
      </w:r>
      <w:proofErr w:type="spellEnd"/>
    </w:p>
    <w:p w14:paraId="45452591"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Anti-Virus Software: Microsoft Endpoint</w:t>
      </w:r>
    </w:p>
    <w:p w14:paraId="08BF0E5C" w14:textId="77777777" w:rsidR="00A84EFC" w:rsidRPr="00C9555F" w:rsidRDefault="00A84EFC">
      <w:pPr>
        <w:pStyle w:val="ListParagraph"/>
        <w:numPr>
          <w:ilvl w:val="0"/>
          <w:numId w:val="3"/>
        </w:numPr>
        <w:autoSpaceDE w:val="0"/>
        <w:autoSpaceDN w:val="0"/>
        <w:adjustRightInd w:val="0"/>
        <w:rPr>
          <w:rFonts w:cs="Times New Roman"/>
          <w:sz w:val="22"/>
          <w:szCs w:val="22"/>
        </w:rPr>
      </w:pPr>
      <w:r w:rsidRPr="00C9555F">
        <w:rPr>
          <w:rFonts w:cs="Times New Roman"/>
          <w:sz w:val="22"/>
          <w:szCs w:val="22"/>
        </w:rPr>
        <w:t>End Users Have Local Administrative Privileges: No</w:t>
      </w:r>
    </w:p>
    <w:p w14:paraId="24969B5E" w14:textId="77777777" w:rsidR="00F32E70" w:rsidRPr="00FD6FCB" w:rsidRDefault="00F32E70">
      <w:pPr>
        <w:ind w:left="1440"/>
        <w:rPr>
          <w:rFonts w:cs="Times New Roman"/>
        </w:rPr>
      </w:pPr>
    </w:p>
    <w:p w14:paraId="40D3249D" w14:textId="77777777" w:rsidR="00F32E70" w:rsidRPr="00FD6FCB" w:rsidRDefault="00F32E70">
      <w:pPr>
        <w:ind w:firstLine="720"/>
        <w:rPr>
          <w:rFonts w:cs="Times New Roman"/>
        </w:rPr>
      </w:pPr>
      <w:r w:rsidRPr="00FD6FCB">
        <w:rPr>
          <w:rFonts w:cs="Times New Roman"/>
        </w:rPr>
        <w:t xml:space="preserve">  </w:t>
      </w:r>
    </w:p>
    <w:p w14:paraId="520D8250" w14:textId="77777777" w:rsidR="00CD301B" w:rsidRPr="00FD6FCB" w:rsidRDefault="00CD301B" w:rsidP="00C9555F">
      <w:pPr>
        <w:ind w:firstLine="720"/>
        <w:rPr>
          <w:rFonts w:cs="Times New Roman"/>
          <w:spacing w:val="-1"/>
          <w:sz w:val="36"/>
          <w:szCs w:val="36"/>
          <w:u w:val="thick" w:color="000000"/>
        </w:rPr>
      </w:pPr>
    </w:p>
    <w:p w14:paraId="6B4D06DC" w14:textId="77777777" w:rsidR="00CD301B" w:rsidRPr="00FD6FCB" w:rsidRDefault="00CD301B" w:rsidP="00C9555F">
      <w:pPr>
        <w:ind w:firstLine="720"/>
        <w:rPr>
          <w:rFonts w:cs="Times New Roman"/>
          <w:spacing w:val="-1"/>
          <w:sz w:val="36"/>
          <w:szCs w:val="36"/>
          <w:u w:val="thick" w:color="000000"/>
        </w:rPr>
      </w:pPr>
    </w:p>
    <w:p w14:paraId="050D10EC" w14:textId="77777777" w:rsidR="00CD301B" w:rsidRPr="00FD6FCB" w:rsidRDefault="00CD301B" w:rsidP="00C9555F">
      <w:pPr>
        <w:ind w:firstLine="720"/>
        <w:rPr>
          <w:rFonts w:cs="Times New Roman"/>
          <w:spacing w:val="-1"/>
          <w:sz w:val="36"/>
          <w:szCs w:val="36"/>
          <w:u w:val="thick" w:color="000000"/>
        </w:rPr>
      </w:pPr>
    </w:p>
    <w:p w14:paraId="7F306F1A" w14:textId="77777777" w:rsidR="00F32E70" w:rsidRPr="00A34773" w:rsidRDefault="00B41BBB" w:rsidP="00C9555F">
      <w:pPr>
        <w:ind w:firstLine="720"/>
        <w:rPr>
          <w:rFonts w:cs="Times New Roman"/>
          <w:b/>
          <w:spacing w:val="-1"/>
          <w:sz w:val="36"/>
          <w:szCs w:val="36"/>
          <w:u w:val="thick" w:color="000000"/>
        </w:rPr>
      </w:pPr>
      <w:r w:rsidRPr="00A34773">
        <w:rPr>
          <w:rFonts w:cs="Times New Roman"/>
          <w:b/>
          <w:spacing w:val="-1"/>
          <w:sz w:val="36"/>
          <w:szCs w:val="36"/>
          <w:u w:val="thick" w:color="000000"/>
        </w:rPr>
        <w:t>Section VI</w:t>
      </w:r>
      <w:r w:rsidRPr="00A34773">
        <w:rPr>
          <w:rFonts w:cs="Times New Roman"/>
          <w:b/>
          <w:spacing w:val="68"/>
          <w:sz w:val="36"/>
          <w:szCs w:val="36"/>
          <w:u w:val="thick" w:color="000000"/>
        </w:rPr>
        <w:t xml:space="preserve"> </w:t>
      </w:r>
      <w:r w:rsidR="00DB21C4" w:rsidRPr="00A34773">
        <w:rPr>
          <w:rFonts w:cs="Times New Roman"/>
          <w:b/>
          <w:spacing w:val="-1"/>
          <w:sz w:val="36"/>
          <w:szCs w:val="36"/>
          <w:u w:val="thick" w:color="000000"/>
        </w:rPr>
        <w:t xml:space="preserve">Electrical, Installation and Equipment </w:t>
      </w:r>
      <w:r w:rsidR="007D7239" w:rsidRPr="00A34773">
        <w:rPr>
          <w:rFonts w:cs="Times New Roman"/>
          <w:b/>
          <w:spacing w:val="-1"/>
          <w:sz w:val="36"/>
          <w:szCs w:val="36"/>
          <w:u w:val="thick" w:color="000000"/>
        </w:rPr>
        <w:t>Footprint</w:t>
      </w:r>
    </w:p>
    <w:p w14:paraId="00233102" w14:textId="77777777" w:rsidR="00DB21C4" w:rsidRPr="00FD6FCB" w:rsidRDefault="00DB21C4">
      <w:pPr>
        <w:ind w:firstLine="720"/>
        <w:rPr>
          <w:rFonts w:cs="Times New Roman"/>
          <w:spacing w:val="-1"/>
          <w:sz w:val="32"/>
          <w:szCs w:val="32"/>
          <w:u w:val="thick" w:color="000000"/>
        </w:rPr>
      </w:pPr>
    </w:p>
    <w:p w14:paraId="611BD73E" w14:textId="77777777" w:rsidR="00DB21C4" w:rsidRPr="00C9555F" w:rsidRDefault="007F73AD">
      <w:pPr>
        <w:ind w:left="835" w:firstLine="0"/>
        <w:rPr>
          <w:rFonts w:cs="Times New Roman"/>
        </w:rPr>
      </w:pPr>
      <w:r w:rsidRPr="00C9555F">
        <w:rPr>
          <w:rFonts w:cs="Times New Roman"/>
        </w:rPr>
        <w:t>The Judicial Council Print Shop is currently located on the first floor of the Hiram Johnson Building at 455 Golden Gate Avenue.  We do not expect to relocate.</w:t>
      </w:r>
    </w:p>
    <w:p w14:paraId="041D443D" w14:textId="77777777" w:rsidR="007F73AD" w:rsidRPr="00C9555F" w:rsidRDefault="007F73AD">
      <w:pPr>
        <w:ind w:left="835" w:firstLine="0"/>
        <w:rPr>
          <w:rFonts w:cs="Times New Roman"/>
        </w:rPr>
      </w:pPr>
    </w:p>
    <w:p w14:paraId="71CF8A6F" w14:textId="77777777" w:rsidR="007F73AD" w:rsidRPr="00C9555F" w:rsidRDefault="007F73AD">
      <w:pPr>
        <w:ind w:left="835" w:firstLine="0"/>
        <w:rPr>
          <w:rFonts w:cs="Times New Roman"/>
        </w:rPr>
      </w:pPr>
      <w:r w:rsidRPr="00C9555F">
        <w:rPr>
          <w:rFonts w:cs="Times New Roman"/>
        </w:rPr>
        <w:t xml:space="preserve">Our shop location currently has enough power and outlets for the Xerox 6135 High Volume </w:t>
      </w:r>
      <w:r w:rsidR="00C544AB" w:rsidRPr="00C9555F">
        <w:rPr>
          <w:rFonts w:cs="Times New Roman"/>
        </w:rPr>
        <w:t>Digital</w:t>
      </w:r>
      <w:r w:rsidRPr="00C9555F">
        <w:rPr>
          <w:rFonts w:cs="Times New Roman"/>
        </w:rPr>
        <w:t xml:space="preserve"> Production Printer and one Xerox 6115 High volume digital Production Printer</w:t>
      </w:r>
      <w:r w:rsidR="00B14758" w:rsidRPr="00C9555F">
        <w:rPr>
          <w:rFonts w:cs="Times New Roman"/>
        </w:rPr>
        <w:t xml:space="preserve"> that are being replaced.</w:t>
      </w:r>
    </w:p>
    <w:p w14:paraId="41FEBFF5" w14:textId="77777777" w:rsidR="00B14758" w:rsidRPr="00C9555F" w:rsidRDefault="00B14758">
      <w:pPr>
        <w:ind w:left="835" w:firstLine="0"/>
        <w:rPr>
          <w:rFonts w:cs="Times New Roman"/>
        </w:rPr>
      </w:pPr>
    </w:p>
    <w:p w14:paraId="6516E8C0" w14:textId="77777777" w:rsidR="00B14758" w:rsidRPr="00C9555F" w:rsidRDefault="00B14758">
      <w:pPr>
        <w:ind w:left="835" w:firstLine="0"/>
        <w:rPr>
          <w:rFonts w:cs="Times New Roman"/>
        </w:rPr>
      </w:pPr>
      <w:r w:rsidRPr="00C9555F">
        <w:rPr>
          <w:rFonts w:cs="Times New Roman"/>
        </w:rPr>
        <w:t xml:space="preserve">Obtaining additional power will be problematic.  It will be necessary prior to the award to ensure that the current electrical configuration can power the new equipment.  </w:t>
      </w:r>
    </w:p>
    <w:p w14:paraId="3AEC0A48" w14:textId="77777777" w:rsidR="00B14758" w:rsidRPr="00C9555F" w:rsidRDefault="00B14758">
      <w:pPr>
        <w:ind w:left="835" w:firstLine="0"/>
        <w:rPr>
          <w:rFonts w:cs="Times New Roman"/>
        </w:rPr>
      </w:pPr>
    </w:p>
    <w:p w14:paraId="0C5341A7" w14:textId="77777777" w:rsidR="00B14758" w:rsidRPr="00C9555F" w:rsidRDefault="00B14758">
      <w:pPr>
        <w:ind w:left="835" w:firstLine="0"/>
        <w:rPr>
          <w:rFonts w:cs="Times New Roman"/>
        </w:rPr>
      </w:pPr>
      <w:r w:rsidRPr="00C9555F">
        <w:rPr>
          <w:rFonts w:cs="Times New Roman"/>
        </w:rPr>
        <w:t xml:space="preserve">Detailed electrical specs, along with outlet and power locations </w:t>
      </w:r>
      <w:proofErr w:type="gramStart"/>
      <w:r w:rsidRPr="00C9555F">
        <w:rPr>
          <w:rFonts w:cs="Times New Roman"/>
        </w:rPr>
        <w:t>should be provided</w:t>
      </w:r>
      <w:proofErr w:type="gramEnd"/>
      <w:r w:rsidRPr="00C9555F">
        <w:rPr>
          <w:rFonts w:cs="Times New Roman"/>
        </w:rPr>
        <w:t xml:space="preserve"> as well as any specific equipment dimensions, placement requirements (such as one foot away from a wall, etc...) will be necessary.</w:t>
      </w:r>
    </w:p>
    <w:p w14:paraId="710A60CF" w14:textId="77777777" w:rsidR="00B14758" w:rsidRPr="00C9555F" w:rsidRDefault="00B14758">
      <w:pPr>
        <w:ind w:left="835" w:firstLine="0"/>
        <w:rPr>
          <w:rFonts w:cs="Times New Roman"/>
        </w:rPr>
      </w:pPr>
    </w:p>
    <w:p w14:paraId="3630C76E" w14:textId="77777777" w:rsidR="00B14758" w:rsidRPr="00C9555F" w:rsidRDefault="00B14758">
      <w:pPr>
        <w:ind w:left="835" w:firstLine="0"/>
        <w:rPr>
          <w:rFonts w:cs="Times New Roman"/>
        </w:rPr>
      </w:pPr>
      <w:r w:rsidRPr="00C9555F">
        <w:rPr>
          <w:rFonts w:cs="Times New Roman"/>
        </w:rPr>
        <w:t xml:space="preserve">Suggestions for alternate shop workflows and changes in current equipment position </w:t>
      </w:r>
      <w:proofErr w:type="gramStart"/>
      <w:r w:rsidRPr="00C9555F">
        <w:rPr>
          <w:rFonts w:cs="Times New Roman"/>
        </w:rPr>
        <w:t>may be provided</w:t>
      </w:r>
      <w:proofErr w:type="gramEnd"/>
      <w:r w:rsidRPr="00C9555F">
        <w:rPr>
          <w:rFonts w:cs="Times New Roman"/>
        </w:rPr>
        <w:t>.</w:t>
      </w:r>
    </w:p>
    <w:p w14:paraId="085FA5E6" w14:textId="77777777" w:rsidR="000C7B63" w:rsidRPr="00C9555F" w:rsidRDefault="000C7B63">
      <w:pPr>
        <w:ind w:left="835" w:firstLine="0"/>
        <w:rPr>
          <w:rFonts w:cs="Times New Roman"/>
        </w:rPr>
      </w:pPr>
    </w:p>
    <w:p w14:paraId="586C2159" w14:textId="4E064834" w:rsidR="000C7B63" w:rsidRPr="00C9555F" w:rsidRDefault="000C7B63">
      <w:pPr>
        <w:ind w:left="835" w:firstLine="0"/>
        <w:rPr>
          <w:rFonts w:cs="Times New Roman"/>
        </w:rPr>
      </w:pPr>
      <w:r w:rsidRPr="00C9555F">
        <w:rPr>
          <w:rFonts w:cs="Times New Roman"/>
        </w:rPr>
        <w:t xml:space="preserve">A detailed installation calendar </w:t>
      </w:r>
      <w:proofErr w:type="gramStart"/>
      <w:r w:rsidRPr="00C9555F">
        <w:rPr>
          <w:rFonts w:cs="Times New Roman"/>
        </w:rPr>
        <w:t>should be provided</w:t>
      </w:r>
      <w:proofErr w:type="gramEnd"/>
      <w:r w:rsidRPr="00C9555F">
        <w:rPr>
          <w:rFonts w:cs="Times New Roman"/>
        </w:rPr>
        <w:t xml:space="preserve"> by the vendor outlining their plan for </w:t>
      </w:r>
      <w:r w:rsidR="00D94B98" w:rsidRPr="00C9555F">
        <w:rPr>
          <w:rFonts w:cs="Times New Roman"/>
        </w:rPr>
        <w:t>simultaneously</w:t>
      </w:r>
      <w:r w:rsidRPr="00C9555F">
        <w:rPr>
          <w:rFonts w:cs="Times New Roman"/>
        </w:rPr>
        <w:t xml:space="preserve"> replacing the Xerox 6135 High Volume </w:t>
      </w:r>
      <w:r w:rsidR="00C544AB" w:rsidRPr="00C9555F">
        <w:rPr>
          <w:rFonts w:cs="Times New Roman"/>
        </w:rPr>
        <w:t>Digital</w:t>
      </w:r>
      <w:r w:rsidRPr="00C9555F">
        <w:rPr>
          <w:rFonts w:cs="Times New Roman"/>
        </w:rPr>
        <w:t xml:space="preserve"> Production Printer and one Xerox 6115 High volume digital Production Printer and their subsequent removal.  This logistical plan must meet with the Judicial Council’s approval and be tailored to meet their needs.  It should include a delivery schedule, installation schedule, printer set-up and network installation/ configuration schedule.</w:t>
      </w:r>
    </w:p>
    <w:p w14:paraId="47484765" w14:textId="77777777" w:rsidR="000C7B63" w:rsidRPr="00FD6FCB" w:rsidRDefault="000C7B63">
      <w:pPr>
        <w:ind w:left="0" w:firstLine="0"/>
        <w:rPr>
          <w:rFonts w:cs="Times New Roman"/>
        </w:rPr>
      </w:pPr>
    </w:p>
    <w:p w14:paraId="3AE7D565" w14:textId="77777777" w:rsidR="004B4C1D" w:rsidRPr="00A34773" w:rsidRDefault="00F00173" w:rsidP="00C9555F">
      <w:pPr>
        <w:pStyle w:val="Heading1"/>
        <w:spacing w:before="64"/>
        <w:rPr>
          <w:rFonts w:cs="Times New Roman"/>
          <w:bCs w:val="0"/>
          <w:sz w:val="36"/>
          <w:szCs w:val="36"/>
          <w:u w:val="single"/>
        </w:rPr>
      </w:pPr>
      <w:bookmarkStart w:id="2" w:name="_TOC_250004"/>
      <w:r w:rsidRPr="00A34773">
        <w:rPr>
          <w:rFonts w:cs="Times New Roman"/>
          <w:spacing w:val="-1"/>
          <w:sz w:val="36"/>
          <w:szCs w:val="36"/>
          <w:u w:val="single"/>
        </w:rPr>
        <w:t xml:space="preserve">Section </w:t>
      </w:r>
      <w:r w:rsidR="00B33D9F" w:rsidRPr="00A34773">
        <w:rPr>
          <w:rFonts w:cs="Times New Roman"/>
          <w:spacing w:val="-1"/>
          <w:sz w:val="36"/>
          <w:szCs w:val="36"/>
          <w:u w:val="single"/>
        </w:rPr>
        <w:t>V</w:t>
      </w:r>
      <w:r w:rsidRPr="00A34773">
        <w:rPr>
          <w:rFonts w:cs="Times New Roman"/>
          <w:spacing w:val="-1"/>
          <w:sz w:val="36"/>
          <w:szCs w:val="36"/>
          <w:u w:val="single"/>
        </w:rPr>
        <w:t>II.</w:t>
      </w:r>
      <w:r w:rsidRPr="00A34773">
        <w:rPr>
          <w:rFonts w:cs="Times New Roman"/>
          <w:spacing w:val="68"/>
          <w:sz w:val="36"/>
          <w:szCs w:val="36"/>
          <w:u w:val="single"/>
        </w:rPr>
        <w:t xml:space="preserve"> </w:t>
      </w:r>
      <w:r w:rsidR="008D2C0A" w:rsidRPr="00A34773">
        <w:rPr>
          <w:rFonts w:cs="Times New Roman"/>
          <w:spacing w:val="-1"/>
          <w:sz w:val="36"/>
          <w:szCs w:val="36"/>
          <w:u w:val="single"/>
        </w:rPr>
        <w:t>Requirements</w:t>
      </w:r>
      <w:r w:rsidR="008D2C0A" w:rsidRPr="00A34773">
        <w:rPr>
          <w:rFonts w:cs="Times New Roman"/>
          <w:sz w:val="36"/>
          <w:szCs w:val="36"/>
          <w:u w:val="single"/>
        </w:rPr>
        <w:t xml:space="preserve"> for</w:t>
      </w:r>
      <w:r w:rsidR="008D2C0A" w:rsidRPr="00A34773">
        <w:rPr>
          <w:rFonts w:cs="Times New Roman"/>
          <w:spacing w:val="-1"/>
          <w:sz w:val="36"/>
          <w:szCs w:val="36"/>
          <w:u w:val="single"/>
        </w:rPr>
        <w:t xml:space="preserve"> Submittal</w:t>
      </w:r>
      <w:bookmarkEnd w:id="2"/>
    </w:p>
    <w:p w14:paraId="6AF24627" w14:textId="77777777" w:rsidR="004B4C1D" w:rsidRPr="00FD6FCB" w:rsidRDefault="004B4C1D">
      <w:pPr>
        <w:spacing w:before="10"/>
        <w:rPr>
          <w:rFonts w:eastAsia="Times New Roman" w:cs="Times New Roman"/>
          <w:b/>
          <w:bCs/>
        </w:rPr>
      </w:pPr>
    </w:p>
    <w:p w14:paraId="7D37A219" w14:textId="0C64DCE4" w:rsidR="0069069F" w:rsidRPr="00C9555F" w:rsidRDefault="0069069F" w:rsidP="0030144A">
      <w:pPr>
        <w:pStyle w:val="Heading1"/>
        <w:spacing w:before="64"/>
        <w:ind w:left="720" w:firstLine="0"/>
        <w:rPr>
          <w:rFonts w:cs="Times New Roman"/>
          <w:bCs w:val="0"/>
        </w:rPr>
      </w:pPr>
      <w:r w:rsidRPr="00C9555F">
        <w:rPr>
          <w:rFonts w:cs="Times New Roman"/>
          <w:b w:val="0"/>
          <w:spacing w:val="-1"/>
          <w:sz w:val="24"/>
          <w:szCs w:val="24"/>
        </w:rPr>
        <w:t>Proposers</w:t>
      </w:r>
      <w:r w:rsidRPr="00C9555F">
        <w:rPr>
          <w:rFonts w:cs="Times New Roman"/>
          <w:b w:val="0"/>
          <w:sz w:val="24"/>
          <w:szCs w:val="24"/>
        </w:rPr>
        <w:t xml:space="preserve"> should submit</w:t>
      </w:r>
      <w:r w:rsidRPr="00C9555F">
        <w:rPr>
          <w:rFonts w:cs="Times New Roman"/>
          <w:b w:val="0"/>
          <w:spacing w:val="-2"/>
          <w:sz w:val="24"/>
          <w:szCs w:val="24"/>
        </w:rPr>
        <w:t xml:space="preserve"> </w:t>
      </w:r>
      <w:proofErr w:type="gramStart"/>
      <w:r w:rsidR="002F351B">
        <w:rPr>
          <w:rFonts w:cs="Times New Roman"/>
          <w:b w:val="0"/>
          <w:spacing w:val="-1"/>
          <w:sz w:val="24"/>
          <w:szCs w:val="24"/>
        </w:rPr>
        <w:t>2</w:t>
      </w:r>
      <w:proofErr w:type="gramEnd"/>
      <w:r w:rsidRPr="00C9555F">
        <w:rPr>
          <w:rFonts w:cs="Times New Roman"/>
          <w:b w:val="0"/>
          <w:spacing w:val="-1"/>
          <w:sz w:val="24"/>
          <w:szCs w:val="24"/>
        </w:rPr>
        <w:t xml:space="preserve"> copies</w:t>
      </w:r>
      <w:r w:rsidRPr="00C9555F">
        <w:rPr>
          <w:rFonts w:cs="Times New Roman"/>
          <w:b w:val="0"/>
          <w:sz w:val="24"/>
          <w:szCs w:val="24"/>
        </w:rPr>
        <w:t xml:space="preserve"> of</w:t>
      </w:r>
      <w:r w:rsidRPr="00C9555F">
        <w:rPr>
          <w:rFonts w:cs="Times New Roman"/>
          <w:b w:val="0"/>
          <w:spacing w:val="-1"/>
          <w:sz w:val="24"/>
          <w:szCs w:val="24"/>
        </w:rPr>
        <w:t xml:space="preserve"> </w:t>
      </w:r>
      <w:r w:rsidR="002F351B">
        <w:rPr>
          <w:rFonts w:cs="Times New Roman"/>
          <w:b w:val="0"/>
          <w:spacing w:val="-1"/>
          <w:sz w:val="24"/>
          <w:szCs w:val="24"/>
        </w:rPr>
        <w:t xml:space="preserve">the non-cost information and 2 copies of the cost information as </w:t>
      </w:r>
      <w:r w:rsidR="00EC0E79">
        <w:rPr>
          <w:rFonts w:cs="Times New Roman"/>
          <w:b w:val="0"/>
          <w:spacing w:val="-1"/>
          <w:sz w:val="24"/>
          <w:szCs w:val="24"/>
        </w:rPr>
        <w:t>detailed</w:t>
      </w:r>
      <w:r w:rsidR="002F351B">
        <w:rPr>
          <w:rFonts w:cs="Times New Roman"/>
          <w:b w:val="0"/>
          <w:spacing w:val="-1"/>
          <w:sz w:val="24"/>
          <w:szCs w:val="24"/>
        </w:rPr>
        <w:t xml:space="preserve"> in section 5.0 of the original IFB</w:t>
      </w:r>
      <w:r w:rsidR="001D39C8">
        <w:rPr>
          <w:rFonts w:cs="Times New Roman"/>
          <w:b w:val="0"/>
          <w:spacing w:val="-1"/>
          <w:sz w:val="24"/>
          <w:szCs w:val="24"/>
        </w:rPr>
        <w:t xml:space="preserve"> on pages 5-9</w:t>
      </w:r>
      <w:r w:rsidR="0030144A">
        <w:rPr>
          <w:rFonts w:cs="Times New Roman"/>
          <w:b w:val="0"/>
          <w:spacing w:val="-1"/>
          <w:sz w:val="24"/>
          <w:szCs w:val="24"/>
        </w:rPr>
        <w:t xml:space="preserve">.  In addition to the submission and content requirements of sections 5.0 and 6.0 of the IFB, proposals must </w:t>
      </w:r>
      <w:r w:rsidR="00A34773">
        <w:rPr>
          <w:rFonts w:cs="Times New Roman"/>
          <w:b w:val="0"/>
          <w:spacing w:val="-1"/>
          <w:sz w:val="24"/>
          <w:szCs w:val="24"/>
        </w:rPr>
        <w:t xml:space="preserve">also </w:t>
      </w:r>
      <w:r w:rsidR="0030144A">
        <w:rPr>
          <w:rFonts w:cs="Times New Roman"/>
          <w:b w:val="0"/>
          <w:spacing w:val="-1"/>
          <w:sz w:val="24"/>
          <w:szCs w:val="24"/>
        </w:rPr>
        <w:t xml:space="preserve">adhere to the following requirements: </w:t>
      </w:r>
    </w:p>
    <w:p w14:paraId="5A529ED4" w14:textId="77777777" w:rsidR="0069069F" w:rsidRPr="00FD6FCB" w:rsidRDefault="0069069F">
      <w:pPr>
        <w:rPr>
          <w:rFonts w:eastAsia="Times New Roman" w:cs="Times New Roman"/>
          <w:b/>
          <w:bCs/>
        </w:rPr>
      </w:pPr>
    </w:p>
    <w:p w14:paraId="173F864D" w14:textId="77777777" w:rsidR="0069069F" w:rsidRPr="00C9555F" w:rsidRDefault="0069069F">
      <w:pPr>
        <w:ind w:firstLine="0"/>
        <w:rPr>
          <w:rFonts w:cs="Times New Roman"/>
        </w:rPr>
      </w:pPr>
      <w:bookmarkStart w:id="3" w:name="c._Format"/>
      <w:bookmarkEnd w:id="3"/>
      <w:r w:rsidRPr="00C9555F">
        <w:rPr>
          <w:rFonts w:cs="Times New Roman"/>
        </w:rPr>
        <w:lastRenderedPageBreak/>
        <w:t xml:space="preserve">All proposals </w:t>
      </w:r>
      <w:proofErr w:type="gramStart"/>
      <w:r w:rsidRPr="00C9555F">
        <w:rPr>
          <w:rFonts w:cs="Times New Roman"/>
        </w:rPr>
        <w:t>should be bound</w:t>
      </w:r>
      <w:proofErr w:type="gramEnd"/>
      <w:r w:rsidRPr="00C9555F">
        <w:rPr>
          <w:rFonts w:cs="Times New Roman"/>
        </w:rPr>
        <w:t>. Use numbered tabs in the sequence below within the document to separate sections of your response. Number the pages of your proposal in a single sequence.</w:t>
      </w:r>
    </w:p>
    <w:p w14:paraId="7B0FFBB4" w14:textId="77777777" w:rsidR="0069069F" w:rsidRPr="00FD6FCB" w:rsidRDefault="0069069F">
      <w:pPr>
        <w:rPr>
          <w:rFonts w:cs="Times New Roman"/>
        </w:rPr>
      </w:pPr>
    </w:p>
    <w:p w14:paraId="2F383063" w14:textId="77777777" w:rsidR="0069069F" w:rsidRPr="00C9555F" w:rsidRDefault="0069069F">
      <w:pPr>
        <w:ind w:firstLine="0"/>
        <w:rPr>
          <w:rFonts w:cs="Times New Roman"/>
          <w:spacing w:val="1"/>
        </w:rPr>
      </w:pPr>
      <w:r w:rsidRPr="00C9555F">
        <w:rPr>
          <w:rFonts w:cs="Times New Roman"/>
          <w:spacing w:val="1"/>
        </w:rPr>
        <w:t xml:space="preserve">The Judicial Council reserves the right to make a determination without further clarifications of </w:t>
      </w:r>
      <w:r w:rsidR="00333A43" w:rsidRPr="00C9555F">
        <w:rPr>
          <w:rFonts w:cs="Times New Roman"/>
          <w:spacing w:val="1"/>
        </w:rPr>
        <w:t>p</w:t>
      </w:r>
      <w:r w:rsidRPr="00C9555F">
        <w:rPr>
          <w:rFonts w:cs="Times New Roman"/>
          <w:spacing w:val="1"/>
        </w:rPr>
        <w:t xml:space="preserve">roposals received. </w:t>
      </w:r>
    </w:p>
    <w:p w14:paraId="19A51385" w14:textId="77777777" w:rsidR="0069069F" w:rsidRPr="00FD6FCB" w:rsidRDefault="0069069F">
      <w:pPr>
        <w:rPr>
          <w:rFonts w:cs="Times New Roman"/>
        </w:rPr>
      </w:pPr>
    </w:p>
    <w:p w14:paraId="6CEA88B7" w14:textId="77777777" w:rsidR="008D2C0A" w:rsidRPr="00C9555F" w:rsidRDefault="0069069F">
      <w:pPr>
        <w:ind w:left="0" w:firstLine="720"/>
        <w:rPr>
          <w:rFonts w:cs="Times New Roman"/>
          <w:spacing w:val="-3"/>
        </w:rPr>
      </w:pPr>
      <w:r w:rsidRPr="00C9555F">
        <w:rPr>
          <w:rFonts w:cs="Times New Roman"/>
          <w:spacing w:val="-1"/>
        </w:rPr>
        <w:t>Proposers</w:t>
      </w:r>
      <w:r w:rsidRPr="00C9555F">
        <w:rPr>
          <w:rFonts w:cs="Times New Roman"/>
        </w:rPr>
        <w:t xml:space="preserve"> should submit</w:t>
      </w:r>
      <w:r w:rsidRPr="00C9555F">
        <w:rPr>
          <w:rFonts w:cs="Times New Roman"/>
          <w:spacing w:val="-2"/>
        </w:rPr>
        <w:t xml:space="preserve"> </w:t>
      </w:r>
      <w:r w:rsidRPr="00C9555F">
        <w:rPr>
          <w:rFonts w:cs="Times New Roman"/>
        </w:rPr>
        <w:t>a</w:t>
      </w:r>
      <w:r w:rsidRPr="00C9555F">
        <w:rPr>
          <w:rFonts w:cs="Times New Roman"/>
          <w:spacing w:val="-1"/>
        </w:rPr>
        <w:t xml:space="preserve"> cover </w:t>
      </w:r>
      <w:r w:rsidRPr="00C9555F">
        <w:rPr>
          <w:rFonts w:cs="Times New Roman"/>
        </w:rPr>
        <w:t>letter</w:t>
      </w:r>
      <w:r w:rsidRPr="00C9555F">
        <w:rPr>
          <w:rFonts w:cs="Times New Roman"/>
          <w:spacing w:val="-1"/>
        </w:rPr>
        <w:t xml:space="preserve"> signed</w:t>
      </w:r>
      <w:r w:rsidRPr="00C9555F">
        <w:rPr>
          <w:rFonts w:cs="Times New Roman"/>
        </w:rPr>
        <w:t xml:space="preserve"> </w:t>
      </w:r>
      <w:r w:rsidRPr="00C9555F">
        <w:rPr>
          <w:rFonts w:cs="Times New Roman"/>
          <w:spacing w:val="2"/>
        </w:rPr>
        <w:t>by</w:t>
      </w:r>
      <w:r w:rsidRPr="00C9555F">
        <w:rPr>
          <w:rFonts w:cs="Times New Roman"/>
          <w:spacing w:val="-5"/>
        </w:rPr>
        <w:t xml:space="preserve"> </w:t>
      </w:r>
      <w:r w:rsidRPr="00C9555F">
        <w:rPr>
          <w:rFonts w:cs="Times New Roman"/>
        </w:rPr>
        <w:t xml:space="preserve">an </w:t>
      </w:r>
      <w:r w:rsidRPr="00C9555F">
        <w:rPr>
          <w:rFonts w:cs="Times New Roman"/>
          <w:spacing w:val="-1"/>
        </w:rPr>
        <w:t>authorized</w:t>
      </w:r>
      <w:r w:rsidRPr="00C9555F">
        <w:rPr>
          <w:rFonts w:cs="Times New Roman"/>
        </w:rPr>
        <w:t xml:space="preserve"> </w:t>
      </w:r>
      <w:r w:rsidRPr="00C9555F">
        <w:rPr>
          <w:rFonts w:cs="Times New Roman"/>
          <w:spacing w:val="-1"/>
        </w:rPr>
        <w:t xml:space="preserve">representative </w:t>
      </w:r>
      <w:r w:rsidRPr="00C9555F">
        <w:rPr>
          <w:rFonts w:cs="Times New Roman"/>
        </w:rPr>
        <w:t>of</w:t>
      </w:r>
      <w:r w:rsidRPr="00C9555F">
        <w:rPr>
          <w:rFonts w:cs="Times New Roman"/>
          <w:spacing w:val="-1"/>
        </w:rPr>
        <w:t xml:space="preserve"> </w:t>
      </w:r>
      <w:r w:rsidRPr="00C9555F">
        <w:rPr>
          <w:rFonts w:cs="Times New Roman"/>
        </w:rPr>
        <w:t>the</w:t>
      </w:r>
      <w:r w:rsidRPr="00C9555F">
        <w:rPr>
          <w:rFonts w:cs="Times New Roman"/>
          <w:spacing w:val="-1"/>
        </w:rPr>
        <w:t xml:space="preserve"> </w:t>
      </w:r>
      <w:r w:rsidRPr="00C9555F">
        <w:rPr>
          <w:rFonts w:cs="Times New Roman"/>
        </w:rPr>
        <w:t>company.</w:t>
      </w:r>
      <w:r w:rsidRPr="00C9555F">
        <w:rPr>
          <w:rFonts w:cs="Times New Roman"/>
          <w:spacing w:val="-3"/>
        </w:rPr>
        <w:t xml:space="preserve"> </w:t>
      </w:r>
    </w:p>
    <w:p w14:paraId="7C8BC58B" w14:textId="77777777" w:rsidR="008D2C0A" w:rsidRPr="00C9555F" w:rsidRDefault="008D2C0A">
      <w:pPr>
        <w:rPr>
          <w:rFonts w:cs="Times New Roman"/>
          <w:spacing w:val="-3"/>
        </w:rPr>
      </w:pPr>
    </w:p>
    <w:p w14:paraId="19266973" w14:textId="77777777" w:rsidR="0069069F" w:rsidRPr="00C9555F" w:rsidRDefault="0069069F">
      <w:pPr>
        <w:ind w:left="0" w:firstLine="720"/>
        <w:rPr>
          <w:rFonts w:cs="Times New Roman"/>
        </w:rPr>
      </w:pPr>
      <w:r w:rsidRPr="00C9555F">
        <w:rPr>
          <w:rFonts w:cs="Times New Roman"/>
          <w:spacing w:val="-1"/>
        </w:rPr>
        <w:t>Quotes</w:t>
      </w:r>
      <w:r w:rsidRPr="00C9555F">
        <w:rPr>
          <w:rFonts w:cs="Times New Roman"/>
        </w:rPr>
        <w:t xml:space="preserve"> should be</w:t>
      </w:r>
      <w:r w:rsidRPr="00C9555F">
        <w:rPr>
          <w:rFonts w:cs="Times New Roman"/>
          <w:spacing w:val="-1"/>
        </w:rPr>
        <w:t xml:space="preserve"> numbered</w:t>
      </w:r>
      <w:r w:rsidRPr="00C9555F">
        <w:rPr>
          <w:rFonts w:cs="Times New Roman"/>
        </w:rPr>
        <w:t xml:space="preserve"> </w:t>
      </w:r>
      <w:r w:rsidRPr="00C9555F">
        <w:rPr>
          <w:rFonts w:cs="Times New Roman"/>
          <w:spacing w:val="-1"/>
        </w:rPr>
        <w:t>and</w:t>
      </w:r>
      <w:r w:rsidRPr="00C9555F">
        <w:rPr>
          <w:rFonts w:cs="Times New Roman"/>
        </w:rPr>
        <w:t xml:space="preserve"> tabbed in the</w:t>
      </w:r>
      <w:r w:rsidR="00333A43" w:rsidRPr="00C9555F">
        <w:rPr>
          <w:rFonts w:cs="Times New Roman"/>
          <w:spacing w:val="73"/>
        </w:rPr>
        <w:t xml:space="preserve"> </w:t>
      </w:r>
      <w:r w:rsidRPr="00C9555F">
        <w:rPr>
          <w:rFonts w:cs="Times New Roman"/>
          <w:spacing w:val="-1"/>
        </w:rPr>
        <w:t xml:space="preserve">sequence </w:t>
      </w:r>
      <w:r w:rsidRPr="00C9555F">
        <w:rPr>
          <w:rFonts w:cs="Times New Roman"/>
        </w:rPr>
        <w:t xml:space="preserve">below.  </w:t>
      </w:r>
    </w:p>
    <w:p w14:paraId="71A80F4E" w14:textId="77777777" w:rsidR="0069069F" w:rsidRPr="00FD6FCB" w:rsidRDefault="0069069F">
      <w:pPr>
        <w:spacing w:before="5"/>
        <w:rPr>
          <w:rFonts w:eastAsia="Times New Roman" w:cs="Times New Roman"/>
        </w:rPr>
      </w:pPr>
    </w:p>
    <w:p w14:paraId="57601BD2" w14:textId="77777777" w:rsidR="0069069F" w:rsidRPr="00C9555F" w:rsidRDefault="0069069F">
      <w:pPr>
        <w:pStyle w:val="Heading2"/>
        <w:rPr>
          <w:rFonts w:cs="Times New Roman"/>
          <w:spacing w:val="60"/>
          <w:u w:val="thick" w:color="000000"/>
        </w:rPr>
      </w:pPr>
      <w:r w:rsidRPr="00C9555F">
        <w:rPr>
          <w:rFonts w:cs="Times New Roman"/>
          <w:u w:val="thick" w:color="000000"/>
        </w:rPr>
        <w:t>Tab 1.</w:t>
      </w:r>
      <w:r w:rsidR="008D2C0A" w:rsidRPr="00C9555F">
        <w:rPr>
          <w:rFonts w:cs="Times New Roman"/>
          <w:u w:val="thick" w:color="000000"/>
        </w:rPr>
        <w:t xml:space="preserve">  Introduction and Executive Summary/ Resumes</w:t>
      </w:r>
      <w:r w:rsidRPr="00C9555F">
        <w:rPr>
          <w:rFonts w:cs="Times New Roman"/>
          <w:spacing w:val="60"/>
          <w:u w:val="thick" w:color="000000"/>
        </w:rPr>
        <w:t xml:space="preserve"> </w:t>
      </w:r>
    </w:p>
    <w:p w14:paraId="1D182421" w14:textId="77777777" w:rsidR="008D2C0A" w:rsidRPr="00C9555F" w:rsidRDefault="008D2C0A">
      <w:pPr>
        <w:pStyle w:val="Heading2"/>
        <w:rPr>
          <w:rFonts w:cs="Times New Roman"/>
          <w:b w:val="0"/>
          <w:bCs w:val="0"/>
        </w:rPr>
      </w:pPr>
    </w:p>
    <w:p w14:paraId="422EBB7D" w14:textId="77777777" w:rsidR="0069069F" w:rsidRPr="00C9555F" w:rsidRDefault="0069069F">
      <w:pPr>
        <w:ind w:firstLine="0"/>
        <w:rPr>
          <w:rFonts w:cs="Times New Roman"/>
        </w:rPr>
      </w:pPr>
      <w:r w:rsidRPr="00C9555F">
        <w:rPr>
          <w:rFonts w:cs="Times New Roman"/>
        </w:rPr>
        <w:t>Include an introductory</w:t>
      </w:r>
      <w:r w:rsidRPr="00C9555F">
        <w:rPr>
          <w:rFonts w:cs="Times New Roman"/>
          <w:spacing w:val="-5"/>
        </w:rPr>
        <w:t xml:space="preserve"> </w:t>
      </w:r>
      <w:r w:rsidRPr="00C9555F">
        <w:rPr>
          <w:rFonts w:cs="Times New Roman"/>
        </w:rPr>
        <w:t>letter.</w:t>
      </w:r>
    </w:p>
    <w:p w14:paraId="15DB786A" w14:textId="77777777" w:rsidR="008D2C0A" w:rsidRPr="00C9555F" w:rsidRDefault="008D2C0A">
      <w:pPr>
        <w:rPr>
          <w:rFonts w:cs="Times New Roman"/>
        </w:rPr>
      </w:pPr>
    </w:p>
    <w:p w14:paraId="1FA7315C" w14:textId="77777777" w:rsidR="0069069F" w:rsidRPr="00C9555F" w:rsidRDefault="0069069F">
      <w:pPr>
        <w:ind w:firstLine="0"/>
        <w:rPr>
          <w:rFonts w:cs="Times New Roman"/>
        </w:rPr>
      </w:pPr>
      <w:r w:rsidRPr="00C9555F">
        <w:rPr>
          <w:rFonts w:cs="Times New Roman"/>
        </w:rPr>
        <w:t>Your</w:t>
      </w:r>
      <w:r w:rsidRPr="00C9555F">
        <w:rPr>
          <w:rFonts w:cs="Times New Roman"/>
          <w:spacing w:val="1"/>
        </w:rPr>
        <w:t xml:space="preserve"> </w:t>
      </w:r>
      <w:r w:rsidRPr="00C9555F">
        <w:rPr>
          <w:rFonts w:cs="Times New Roman"/>
        </w:rPr>
        <w:t>letter should identify</w:t>
      </w:r>
      <w:r w:rsidRPr="00C9555F">
        <w:rPr>
          <w:rFonts w:cs="Times New Roman"/>
          <w:spacing w:val="-5"/>
        </w:rPr>
        <w:t xml:space="preserve"> </w:t>
      </w:r>
      <w:r w:rsidRPr="00C9555F">
        <w:rPr>
          <w:rFonts w:cs="Times New Roman"/>
        </w:rPr>
        <w:t>the</w:t>
      </w:r>
      <w:r w:rsidRPr="00C9555F">
        <w:rPr>
          <w:rFonts w:cs="Times New Roman"/>
          <w:spacing w:val="53"/>
        </w:rPr>
        <w:t xml:space="preserve"> </w:t>
      </w:r>
      <w:r w:rsidRPr="00C9555F">
        <w:rPr>
          <w:rFonts w:cs="Times New Roman"/>
        </w:rPr>
        <w:t>name, address, telephone</w:t>
      </w:r>
      <w:r w:rsidRPr="00C9555F">
        <w:rPr>
          <w:rFonts w:cs="Times New Roman"/>
          <w:spacing w:val="1"/>
        </w:rPr>
        <w:t xml:space="preserve"> </w:t>
      </w:r>
      <w:r w:rsidRPr="00C9555F">
        <w:rPr>
          <w:rFonts w:cs="Times New Roman"/>
        </w:rPr>
        <w:t>number, email of the primary</w:t>
      </w:r>
      <w:r w:rsidRPr="00C9555F">
        <w:rPr>
          <w:rFonts w:cs="Times New Roman"/>
          <w:spacing w:val="-3"/>
        </w:rPr>
        <w:t xml:space="preserve"> </w:t>
      </w:r>
      <w:r w:rsidRPr="00C9555F">
        <w:rPr>
          <w:rFonts w:cs="Times New Roman"/>
        </w:rPr>
        <w:t>contact person for this proposal, a brief</w:t>
      </w:r>
      <w:r w:rsidRPr="00C9555F">
        <w:rPr>
          <w:rFonts w:cs="Times New Roman"/>
          <w:spacing w:val="89"/>
        </w:rPr>
        <w:t xml:space="preserve"> </w:t>
      </w:r>
      <w:r w:rsidRPr="00C9555F">
        <w:rPr>
          <w:rFonts w:cs="Times New Roman"/>
        </w:rPr>
        <w:t>description of</w:t>
      </w:r>
      <w:r w:rsidRPr="00C9555F">
        <w:rPr>
          <w:rFonts w:cs="Times New Roman"/>
          <w:spacing w:val="4"/>
        </w:rPr>
        <w:t xml:space="preserve"> </w:t>
      </w:r>
      <w:r w:rsidRPr="00C9555F">
        <w:rPr>
          <w:rFonts w:cs="Times New Roman"/>
          <w:spacing w:val="-2"/>
        </w:rPr>
        <w:t>your</w:t>
      </w:r>
      <w:r w:rsidRPr="00C9555F">
        <w:rPr>
          <w:rFonts w:cs="Times New Roman"/>
        </w:rPr>
        <w:t xml:space="preserve"> organization and </w:t>
      </w:r>
      <w:r w:rsidRPr="00C9555F">
        <w:rPr>
          <w:rFonts w:cs="Times New Roman"/>
          <w:spacing w:val="1"/>
        </w:rPr>
        <w:t>any</w:t>
      </w:r>
      <w:r w:rsidRPr="00C9555F">
        <w:rPr>
          <w:rFonts w:cs="Times New Roman"/>
          <w:spacing w:val="-5"/>
        </w:rPr>
        <w:t xml:space="preserve"> </w:t>
      </w:r>
      <w:r w:rsidRPr="00C9555F">
        <w:rPr>
          <w:rFonts w:cs="Times New Roman"/>
        </w:rPr>
        <w:t>other pertinent information</w:t>
      </w:r>
    </w:p>
    <w:p w14:paraId="6C1D4866" w14:textId="77777777" w:rsidR="008D2C0A" w:rsidRPr="00C9555F" w:rsidRDefault="008D2C0A">
      <w:pPr>
        <w:ind w:firstLine="0"/>
        <w:rPr>
          <w:rFonts w:cs="Times New Roman"/>
        </w:rPr>
      </w:pPr>
    </w:p>
    <w:p w14:paraId="3A6F50D0" w14:textId="77777777" w:rsidR="0069069F" w:rsidRPr="00C9555F" w:rsidRDefault="0069069F">
      <w:pPr>
        <w:ind w:left="0" w:firstLine="720"/>
        <w:rPr>
          <w:rFonts w:cs="Times New Roman"/>
        </w:rPr>
      </w:pPr>
      <w:r w:rsidRPr="00C9555F">
        <w:rPr>
          <w:rFonts w:cs="Times New Roman"/>
        </w:rPr>
        <w:t>Include resumes or a narrative of</w:t>
      </w:r>
      <w:r w:rsidRPr="00C9555F">
        <w:rPr>
          <w:rFonts w:cs="Times New Roman"/>
          <w:spacing w:val="89"/>
        </w:rPr>
        <w:t xml:space="preserve"> </w:t>
      </w:r>
      <w:r w:rsidRPr="00C9555F">
        <w:rPr>
          <w:rFonts w:cs="Times New Roman"/>
        </w:rPr>
        <w:t>representatives who would service the Judicial Council’s account.</w:t>
      </w:r>
    </w:p>
    <w:p w14:paraId="5B7C1ACC" w14:textId="77777777" w:rsidR="008D2C0A" w:rsidRPr="00C9555F" w:rsidRDefault="008D2C0A">
      <w:pPr>
        <w:ind w:firstLine="0"/>
        <w:rPr>
          <w:rFonts w:cs="Times New Roman"/>
        </w:rPr>
      </w:pPr>
    </w:p>
    <w:p w14:paraId="431CD8C7" w14:textId="77777777" w:rsidR="0069069F" w:rsidRPr="00C9555F" w:rsidRDefault="0069069F">
      <w:pPr>
        <w:ind w:firstLine="0"/>
        <w:rPr>
          <w:rFonts w:cs="Times New Roman"/>
        </w:rPr>
      </w:pPr>
      <w:r w:rsidRPr="00C9555F">
        <w:rPr>
          <w:rFonts w:cs="Times New Roman"/>
        </w:rPr>
        <w:t xml:space="preserve">The </w:t>
      </w:r>
      <w:proofErr w:type="gramStart"/>
      <w:r w:rsidRPr="00C9555F">
        <w:rPr>
          <w:rFonts w:cs="Times New Roman"/>
        </w:rPr>
        <w:t>introductory letter should be signed by the authorized person agreeing to the Judicial Council’s terms and conditions</w:t>
      </w:r>
      <w:proofErr w:type="gramEnd"/>
      <w:r w:rsidRPr="00C9555F">
        <w:rPr>
          <w:rFonts w:cs="Times New Roman"/>
        </w:rPr>
        <w:t>.</w:t>
      </w:r>
    </w:p>
    <w:p w14:paraId="44B52DDF" w14:textId="77777777" w:rsidR="00333A43" w:rsidRPr="00C9555F" w:rsidRDefault="00333A43">
      <w:pPr>
        <w:ind w:firstLine="0"/>
        <w:rPr>
          <w:rFonts w:cs="Times New Roman"/>
        </w:rPr>
      </w:pPr>
    </w:p>
    <w:p w14:paraId="75ADAD35" w14:textId="77777777" w:rsidR="0069069F" w:rsidRPr="00C9555F" w:rsidRDefault="0069069F">
      <w:pPr>
        <w:pStyle w:val="Heading4"/>
        <w:spacing w:before="69"/>
        <w:ind w:right="648"/>
        <w:rPr>
          <w:rFonts w:cs="Times New Roman"/>
          <w:b/>
          <w:spacing w:val="-1"/>
          <w:u w:val="thick" w:color="000000"/>
        </w:rPr>
      </w:pPr>
      <w:r w:rsidRPr="00C9555F">
        <w:rPr>
          <w:rFonts w:cs="Times New Roman"/>
          <w:b/>
          <w:u w:val="thick" w:color="000000"/>
        </w:rPr>
        <w:t>Tab 2.</w:t>
      </w:r>
      <w:r w:rsidRPr="00C9555F">
        <w:rPr>
          <w:rFonts w:cs="Times New Roman"/>
          <w:b/>
          <w:spacing w:val="60"/>
          <w:u w:val="thick" w:color="000000"/>
        </w:rPr>
        <w:t xml:space="preserve"> </w:t>
      </w:r>
      <w:r w:rsidRPr="00C9555F">
        <w:rPr>
          <w:rFonts w:cs="Times New Roman"/>
          <w:b/>
          <w:spacing w:val="-1"/>
          <w:u w:val="thick" w:color="000000"/>
        </w:rPr>
        <w:t>Equipment Proposed</w:t>
      </w:r>
    </w:p>
    <w:p w14:paraId="22DACB5C" w14:textId="77777777" w:rsidR="0069069F" w:rsidRPr="00C9555F" w:rsidRDefault="0069069F">
      <w:pPr>
        <w:pStyle w:val="Heading4"/>
        <w:spacing w:before="69"/>
        <w:ind w:right="648"/>
        <w:rPr>
          <w:rFonts w:cs="Times New Roman"/>
          <w:b/>
          <w:spacing w:val="-1"/>
          <w:u w:val="thick" w:color="000000"/>
        </w:rPr>
      </w:pPr>
    </w:p>
    <w:p w14:paraId="3EB83AB3" w14:textId="77777777" w:rsidR="0069069F" w:rsidRPr="00C9555F" w:rsidRDefault="0069069F">
      <w:pPr>
        <w:ind w:firstLine="0"/>
        <w:rPr>
          <w:rFonts w:cs="Times New Roman"/>
          <w:kern w:val="24"/>
        </w:rPr>
      </w:pPr>
      <w:r w:rsidRPr="00C9555F">
        <w:rPr>
          <w:rFonts w:cs="Times New Roman"/>
          <w:kern w:val="24"/>
        </w:rPr>
        <w:t xml:space="preserve">Vendor </w:t>
      </w:r>
      <w:proofErr w:type="gramStart"/>
      <w:r w:rsidRPr="00C9555F">
        <w:rPr>
          <w:rFonts w:cs="Times New Roman"/>
          <w:kern w:val="24"/>
        </w:rPr>
        <w:t xml:space="preserve">should specifically and </w:t>
      </w:r>
      <w:r w:rsidR="00D94B98" w:rsidRPr="00C9555F">
        <w:rPr>
          <w:rFonts w:cs="Times New Roman"/>
          <w:kern w:val="24"/>
        </w:rPr>
        <w:t>succinctly</w:t>
      </w:r>
      <w:r w:rsidRPr="00C9555F">
        <w:rPr>
          <w:rFonts w:cs="Times New Roman"/>
          <w:kern w:val="24"/>
        </w:rPr>
        <w:t xml:space="preserve"> identify</w:t>
      </w:r>
      <w:proofErr w:type="gramEnd"/>
      <w:r w:rsidRPr="00C9555F">
        <w:rPr>
          <w:rFonts w:cs="Times New Roman"/>
          <w:kern w:val="24"/>
        </w:rPr>
        <w:t xml:space="preserve"> what pieces of equipment the quote is for.  Include the specific technical specifications for each machine.  Make sure </w:t>
      </w:r>
      <w:proofErr w:type="gramStart"/>
      <w:r w:rsidRPr="00C9555F">
        <w:rPr>
          <w:rFonts w:cs="Times New Roman"/>
          <w:kern w:val="24"/>
        </w:rPr>
        <w:t>to clearly indicate</w:t>
      </w:r>
      <w:proofErr w:type="gramEnd"/>
      <w:r w:rsidRPr="00C9555F">
        <w:rPr>
          <w:rFonts w:cs="Times New Roman"/>
          <w:kern w:val="24"/>
        </w:rPr>
        <w:t xml:space="preserve"> what configuration options are included and what their te</w:t>
      </w:r>
      <w:r w:rsidR="008D2C0A" w:rsidRPr="00C9555F">
        <w:rPr>
          <w:rFonts w:cs="Times New Roman"/>
          <w:kern w:val="24"/>
        </w:rPr>
        <w:t>chnical specifications are.</w:t>
      </w:r>
    </w:p>
    <w:p w14:paraId="3CB0BA4C" w14:textId="77777777" w:rsidR="0069069F" w:rsidRPr="00C9555F" w:rsidRDefault="0069069F">
      <w:pPr>
        <w:rPr>
          <w:rFonts w:cs="Times New Roman"/>
          <w:kern w:val="24"/>
        </w:rPr>
      </w:pPr>
    </w:p>
    <w:p w14:paraId="62E7C435" w14:textId="77777777" w:rsidR="0069069F" w:rsidRPr="00FD6FCB" w:rsidRDefault="0069069F">
      <w:pPr>
        <w:ind w:firstLine="0"/>
        <w:rPr>
          <w:rFonts w:cs="Times New Roman"/>
          <w:b/>
          <w:bCs/>
          <w:kern w:val="24"/>
        </w:rPr>
      </w:pPr>
      <w:r w:rsidRPr="00C9555F">
        <w:rPr>
          <w:rFonts w:cs="Times New Roman"/>
          <w:b/>
          <w:kern w:val="24"/>
          <w:u w:val="single"/>
        </w:rPr>
        <w:t>Include ONLY the options proposed</w:t>
      </w:r>
      <w:r w:rsidRPr="00C9555F">
        <w:rPr>
          <w:rFonts w:cs="Times New Roman"/>
          <w:kern w:val="24"/>
        </w:rPr>
        <w:t>.  The Judicial Council does not want to see technical specs for options th</w:t>
      </w:r>
      <w:r w:rsidR="008D2C0A" w:rsidRPr="00C9555F">
        <w:rPr>
          <w:rFonts w:cs="Times New Roman"/>
          <w:kern w:val="24"/>
        </w:rPr>
        <w:t xml:space="preserve">ey are not </w:t>
      </w:r>
      <w:r w:rsidRPr="00C9555F">
        <w:rPr>
          <w:rFonts w:cs="Times New Roman"/>
          <w:kern w:val="24"/>
        </w:rPr>
        <w:t>receiving.</w:t>
      </w:r>
      <w:r w:rsidRPr="00FD6FCB">
        <w:rPr>
          <w:rFonts w:cs="Times New Roman"/>
          <w:b/>
          <w:bCs/>
          <w:kern w:val="24"/>
        </w:rPr>
        <w:t xml:space="preserve"> </w:t>
      </w:r>
    </w:p>
    <w:p w14:paraId="705F13D8" w14:textId="77777777" w:rsidR="0069069F" w:rsidRPr="00FD6FCB" w:rsidRDefault="0069069F">
      <w:pPr>
        <w:rPr>
          <w:rFonts w:cs="Times New Roman"/>
          <w:b/>
          <w:bCs/>
          <w:kern w:val="24"/>
        </w:rPr>
      </w:pPr>
    </w:p>
    <w:p w14:paraId="0A894992" w14:textId="77777777" w:rsidR="0069069F" w:rsidRPr="00FD6FCB" w:rsidRDefault="0069069F">
      <w:pPr>
        <w:ind w:firstLine="0"/>
        <w:rPr>
          <w:rFonts w:cs="Times New Roman"/>
          <w:bCs/>
          <w:kern w:val="24"/>
        </w:rPr>
      </w:pPr>
      <w:r w:rsidRPr="00FD6FCB">
        <w:rPr>
          <w:rFonts w:cs="Times New Roman"/>
          <w:bCs/>
          <w:kern w:val="24"/>
        </w:rPr>
        <w:t xml:space="preserve">Each Proposer should provide a completed copy of the Technical Requirements Matrix as shown in Exhibit B of this RFP for each piece of equipment.  </w:t>
      </w:r>
    </w:p>
    <w:p w14:paraId="4FD82281" w14:textId="77777777" w:rsidR="0069069F" w:rsidRPr="00FD6FCB" w:rsidRDefault="0069069F">
      <w:pPr>
        <w:rPr>
          <w:rFonts w:cs="Times New Roman"/>
          <w:bCs/>
          <w:kern w:val="24"/>
        </w:rPr>
      </w:pPr>
    </w:p>
    <w:p w14:paraId="31B09F1B" w14:textId="77777777" w:rsidR="0069069F" w:rsidRPr="00FD6FCB" w:rsidRDefault="0069069F">
      <w:pPr>
        <w:ind w:left="0" w:firstLine="720"/>
        <w:rPr>
          <w:rFonts w:cs="Times New Roman"/>
          <w:kern w:val="24"/>
        </w:rPr>
      </w:pPr>
      <w:r w:rsidRPr="00FD6FCB">
        <w:rPr>
          <w:rFonts w:cs="Times New Roman"/>
          <w:kern w:val="24"/>
        </w:rPr>
        <w:t>Add any other additional capabilities in the section of Exhibit B labeled “Other”.</w:t>
      </w:r>
    </w:p>
    <w:p w14:paraId="5FD4AC64" w14:textId="77777777" w:rsidR="00BE16F9" w:rsidRPr="00FD6FCB" w:rsidRDefault="00BE16F9">
      <w:pPr>
        <w:ind w:left="0" w:firstLine="720"/>
        <w:rPr>
          <w:rFonts w:cs="Times New Roman"/>
          <w:kern w:val="24"/>
        </w:rPr>
      </w:pPr>
    </w:p>
    <w:p w14:paraId="7CE67382" w14:textId="77777777" w:rsidR="00BE16F9" w:rsidRPr="00FD6FCB" w:rsidRDefault="00BE16F9">
      <w:pPr>
        <w:ind w:firstLine="0"/>
        <w:rPr>
          <w:rFonts w:cs="Times New Roman"/>
          <w:kern w:val="24"/>
          <w:sz w:val="20"/>
          <w:szCs w:val="20"/>
        </w:rPr>
      </w:pPr>
      <w:r w:rsidRPr="00FD6FCB">
        <w:rPr>
          <w:rFonts w:eastAsia="Times New Roman" w:cs="Times New Roman"/>
        </w:rPr>
        <w:t>A picture of a complete machine (along with its specific – total footprint) should be included in this section.</w:t>
      </w:r>
    </w:p>
    <w:p w14:paraId="6F1DDA8B" w14:textId="77777777" w:rsidR="00333A43" w:rsidRPr="00FD6FCB" w:rsidRDefault="00333A43">
      <w:pPr>
        <w:spacing w:before="5"/>
        <w:rPr>
          <w:rFonts w:eastAsia="Times New Roman" w:cs="Times New Roman"/>
        </w:rPr>
      </w:pPr>
    </w:p>
    <w:p w14:paraId="6756099E" w14:textId="77777777" w:rsidR="0069069F" w:rsidRPr="00C9555F" w:rsidRDefault="0069069F">
      <w:pPr>
        <w:pStyle w:val="Heading2"/>
        <w:rPr>
          <w:rFonts w:cs="Times New Roman"/>
          <w:spacing w:val="-1"/>
          <w:u w:val="thick" w:color="000000"/>
        </w:rPr>
      </w:pPr>
      <w:r w:rsidRPr="00C9555F">
        <w:rPr>
          <w:rFonts w:cs="Times New Roman"/>
          <w:u w:val="thick" w:color="000000"/>
        </w:rPr>
        <w:t xml:space="preserve">Tab </w:t>
      </w:r>
      <w:r w:rsidR="008D2C0A" w:rsidRPr="00C9555F">
        <w:rPr>
          <w:rFonts w:cs="Times New Roman"/>
          <w:u w:val="thick" w:color="000000"/>
        </w:rPr>
        <w:t>3</w:t>
      </w:r>
      <w:r w:rsidRPr="00C9555F">
        <w:rPr>
          <w:rFonts w:cs="Times New Roman"/>
          <w:u w:val="thick" w:color="000000"/>
        </w:rPr>
        <w:t>.</w:t>
      </w:r>
      <w:r w:rsidRPr="00C9555F">
        <w:rPr>
          <w:rFonts w:cs="Times New Roman"/>
          <w:spacing w:val="60"/>
          <w:u w:val="thick" w:color="000000"/>
        </w:rPr>
        <w:t xml:space="preserve"> </w:t>
      </w:r>
      <w:r w:rsidRPr="00C9555F">
        <w:rPr>
          <w:rFonts w:cs="Times New Roman"/>
          <w:spacing w:val="-1"/>
          <w:u w:val="thick" w:color="000000"/>
        </w:rPr>
        <w:t>Service</w:t>
      </w:r>
      <w:r w:rsidRPr="00C9555F">
        <w:rPr>
          <w:rFonts w:cs="Times New Roman"/>
          <w:u w:val="thick" w:color="000000"/>
        </w:rPr>
        <w:t xml:space="preserve"> </w:t>
      </w:r>
      <w:r w:rsidRPr="00C9555F">
        <w:rPr>
          <w:rFonts w:cs="Times New Roman"/>
          <w:spacing w:val="-1"/>
          <w:u w:val="thick" w:color="000000"/>
        </w:rPr>
        <w:t>Network</w:t>
      </w:r>
      <w:r w:rsidRPr="00C9555F">
        <w:rPr>
          <w:rFonts w:cs="Times New Roman"/>
          <w:u w:val="thick" w:color="000000"/>
        </w:rPr>
        <w:t xml:space="preserve"> and </w:t>
      </w:r>
      <w:r w:rsidRPr="00C9555F">
        <w:rPr>
          <w:rFonts w:cs="Times New Roman"/>
          <w:spacing w:val="-1"/>
          <w:u w:val="thick" w:color="000000"/>
        </w:rPr>
        <w:t>Technical</w:t>
      </w:r>
      <w:r w:rsidRPr="00C9555F">
        <w:rPr>
          <w:rFonts w:cs="Times New Roman"/>
          <w:u w:val="thick" w:color="000000"/>
        </w:rPr>
        <w:t xml:space="preserve"> </w:t>
      </w:r>
      <w:r w:rsidRPr="00C9555F">
        <w:rPr>
          <w:rFonts w:cs="Times New Roman"/>
          <w:spacing w:val="-1"/>
          <w:u w:val="thick" w:color="000000"/>
        </w:rPr>
        <w:t>Staff</w:t>
      </w:r>
    </w:p>
    <w:p w14:paraId="6ABBEDCE" w14:textId="77777777" w:rsidR="008D2C0A" w:rsidRPr="00C9555F" w:rsidRDefault="008D2C0A">
      <w:pPr>
        <w:pStyle w:val="Heading2"/>
        <w:rPr>
          <w:rFonts w:cs="Times New Roman"/>
          <w:b w:val="0"/>
          <w:bCs w:val="0"/>
        </w:rPr>
      </w:pPr>
    </w:p>
    <w:p w14:paraId="469ED7E5" w14:textId="77777777" w:rsidR="0069069F" w:rsidRPr="00C9555F" w:rsidRDefault="0069069F">
      <w:pPr>
        <w:pStyle w:val="Heading4"/>
        <w:spacing w:before="69"/>
        <w:ind w:right="701" w:firstLine="0"/>
        <w:rPr>
          <w:rFonts w:cs="Times New Roman"/>
          <w:kern w:val="24"/>
        </w:rPr>
      </w:pPr>
      <w:r w:rsidRPr="00C9555F">
        <w:rPr>
          <w:rFonts w:cs="Times New Roman"/>
          <w:kern w:val="24"/>
        </w:rPr>
        <w:t>Vendor must have a service network and technical staff in the Greater Bay Area (San Francisco County, Alameda County, Contra Costa County, Marin County, San Mateo County or Santa Clara County) that will provide a superior level of</w:t>
      </w:r>
      <w:r w:rsidR="006F3825" w:rsidRPr="00C9555F">
        <w:rPr>
          <w:rFonts w:cs="Times New Roman"/>
          <w:kern w:val="24"/>
        </w:rPr>
        <w:t xml:space="preserve"> onsite</w:t>
      </w:r>
      <w:r w:rsidRPr="00C9555F">
        <w:rPr>
          <w:rFonts w:cs="Times New Roman"/>
          <w:kern w:val="24"/>
        </w:rPr>
        <w:t xml:space="preserve"> maintenance and support for the Judicial Council’s equipment. </w:t>
      </w:r>
    </w:p>
    <w:p w14:paraId="56CD40C9" w14:textId="77777777" w:rsidR="0069069F" w:rsidRPr="00C9555F" w:rsidRDefault="0069069F">
      <w:pPr>
        <w:pStyle w:val="Heading4"/>
        <w:spacing w:before="69"/>
        <w:ind w:right="701"/>
        <w:rPr>
          <w:rFonts w:cs="Times New Roman"/>
          <w:spacing w:val="-1"/>
        </w:rPr>
      </w:pPr>
    </w:p>
    <w:p w14:paraId="1B3B3BA2" w14:textId="77777777" w:rsidR="0069069F" w:rsidRPr="00C9555F" w:rsidRDefault="0069069F">
      <w:pPr>
        <w:pStyle w:val="Heading4"/>
        <w:spacing w:before="69"/>
        <w:ind w:right="701"/>
        <w:rPr>
          <w:rFonts w:cs="Times New Roman"/>
          <w:kern w:val="24"/>
        </w:rPr>
      </w:pPr>
      <w:r w:rsidRPr="00C9555F">
        <w:rPr>
          <w:rFonts w:cs="Times New Roman"/>
          <w:kern w:val="24"/>
        </w:rPr>
        <w:lastRenderedPageBreak/>
        <w:t>Include the following:</w:t>
      </w:r>
    </w:p>
    <w:p w14:paraId="4A6B7CCF" w14:textId="77777777" w:rsidR="0069069F" w:rsidRPr="00C9555F" w:rsidRDefault="0069069F">
      <w:pPr>
        <w:pStyle w:val="Heading4"/>
        <w:spacing w:before="69"/>
        <w:ind w:left="946" w:right="706" w:firstLine="0"/>
        <w:rPr>
          <w:rFonts w:cs="Times New Roman"/>
          <w:kern w:val="24"/>
        </w:rPr>
      </w:pPr>
      <w:r w:rsidRPr="00C9555F">
        <w:rPr>
          <w:rFonts w:cs="Times New Roman"/>
          <w:kern w:val="24"/>
        </w:rPr>
        <w:t>Number of service staff trained, authorized and regularl</w:t>
      </w:r>
      <w:r w:rsidR="008D2C0A" w:rsidRPr="00C9555F">
        <w:rPr>
          <w:rFonts w:cs="Times New Roman"/>
          <w:kern w:val="24"/>
        </w:rPr>
        <w:t xml:space="preserve">y scheduled to work on the same </w:t>
      </w:r>
      <w:r w:rsidRPr="00C9555F">
        <w:rPr>
          <w:rFonts w:cs="Times New Roman"/>
          <w:kern w:val="24"/>
        </w:rPr>
        <w:t>equipment as proposed in the quote in the Greater Bay Area.</w:t>
      </w:r>
    </w:p>
    <w:p w14:paraId="189FEB91" w14:textId="77777777" w:rsidR="008D2C0A" w:rsidRPr="00C9555F" w:rsidRDefault="008D2C0A">
      <w:pPr>
        <w:pStyle w:val="Heading4"/>
        <w:spacing w:before="69"/>
        <w:ind w:left="946" w:right="706" w:firstLine="0"/>
        <w:rPr>
          <w:rFonts w:cs="Times New Roman"/>
          <w:kern w:val="24"/>
        </w:rPr>
      </w:pPr>
    </w:p>
    <w:p w14:paraId="4A1CCF66" w14:textId="77777777" w:rsidR="0069069F" w:rsidRPr="00C9555F" w:rsidRDefault="0069069F">
      <w:pPr>
        <w:pStyle w:val="Heading4"/>
        <w:spacing w:before="69"/>
        <w:ind w:left="946" w:right="706" w:firstLine="0"/>
        <w:rPr>
          <w:rFonts w:cs="Times New Roman"/>
          <w:kern w:val="24"/>
        </w:rPr>
      </w:pPr>
      <w:r w:rsidRPr="00C9555F">
        <w:rPr>
          <w:rFonts w:cs="Times New Roman"/>
          <w:kern w:val="24"/>
        </w:rPr>
        <w:t xml:space="preserve">Number of </w:t>
      </w:r>
      <w:r w:rsidR="00D94B98" w:rsidRPr="00C9555F">
        <w:rPr>
          <w:rFonts w:cs="Times New Roman"/>
          <w:kern w:val="24"/>
        </w:rPr>
        <w:t>dedicated IT</w:t>
      </w:r>
      <w:r w:rsidRPr="00C9555F">
        <w:rPr>
          <w:rFonts w:cs="Times New Roman"/>
          <w:kern w:val="24"/>
        </w:rPr>
        <w:t xml:space="preserve"> Experts who can identify, troubleshoot and solve interface issues between document management systems, scanners, printers and </w:t>
      </w:r>
      <w:r w:rsidR="00D94B98" w:rsidRPr="00C9555F">
        <w:rPr>
          <w:rFonts w:cs="Times New Roman"/>
          <w:kern w:val="24"/>
        </w:rPr>
        <w:t>government</w:t>
      </w:r>
      <w:r w:rsidRPr="00C9555F">
        <w:rPr>
          <w:rFonts w:cs="Times New Roman"/>
          <w:kern w:val="24"/>
        </w:rPr>
        <w:t xml:space="preserve"> IT infrastructure in Northern California.</w:t>
      </w:r>
    </w:p>
    <w:p w14:paraId="4E4D5EF6" w14:textId="77777777" w:rsidR="008D2C0A" w:rsidRPr="00C9555F" w:rsidRDefault="008D2C0A">
      <w:pPr>
        <w:pStyle w:val="Heading4"/>
        <w:spacing w:before="69"/>
        <w:ind w:left="946" w:right="706" w:firstLine="0"/>
        <w:rPr>
          <w:rFonts w:cs="Times New Roman"/>
          <w:kern w:val="24"/>
        </w:rPr>
      </w:pPr>
    </w:p>
    <w:p w14:paraId="0940D438" w14:textId="77777777" w:rsidR="0069069F" w:rsidRPr="00C9555F" w:rsidRDefault="0069069F">
      <w:pPr>
        <w:pStyle w:val="Heading4"/>
        <w:spacing w:before="69"/>
        <w:ind w:right="706" w:firstLine="0"/>
        <w:rPr>
          <w:rFonts w:cs="Times New Roman"/>
          <w:kern w:val="24"/>
        </w:rPr>
      </w:pPr>
      <w:r w:rsidRPr="00C9555F">
        <w:rPr>
          <w:rFonts w:cs="Times New Roman"/>
          <w:kern w:val="24"/>
        </w:rPr>
        <w:t xml:space="preserve">Number of same pieces of equipment vendor has placed in Greater Bay Area </w:t>
      </w:r>
    </w:p>
    <w:p w14:paraId="171A1B73" w14:textId="77777777" w:rsidR="008D2C0A" w:rsidRPr="00C9555F" w:rsidRDefault="008D2C0A">
      <w:pPr>
        <w:pStyle w:val="Heading4"/>
        <w:spacing w:before="69"/>
        <w:ind w:right="706" w:firstLine="0"/>
        <w:rPr>
          <w:rFonts w:cs="Times New Roman"/>
          <w:kern w:val="24"/>
        </w:rPr>
      </w:pPr>
    </w:p>
    <w:p w14:paraId="5F9BB99B" w14:textId="77777777" w:rsidR="0069069F" w:rsidRPr="00C9555F" w:rsidRDefault="0069069F">
      <w:pPr>
        <w:pStyle w:val="Heading4"/>
        <w:spacing w:before="69"/>
        <w:ind w:right="706" w:firstLine="0"/>
        <w:rPr>
          <w:rFonts w:cs="Times New Roman"/>
          <w:kern w:val="24"/>
        </w:rPr>
      </w:pPr>
      <w:r w:rsidRPr="00C9555F">
        <w:rPr>
          <w:rFonts w:cs="Times New Roman"/>
          <w:kern w:val="24"/>
        </w:rPr>
        <w:t xml:space="preserve">Any certifications that </w:t>
      </w:r>
      <w:r w:rsidR="003D506D" w:rsidRPr="00C9555F">
        <w:rPr>
          <w:rFonts w:cs="Times New Roman"/>
          <w:kern w:val="24"/>
        </w:rPr>
        <w:t>both equipment and IT</w:t>
      </w:r>
      <w:r w:rsidRPr="00C9555F">
        <w:rPr>
          <w:rFonts w:cs="Times New Roman"/>
          <w:kern w:val="24"/>
        </w:rPr>
        <w:t xml:space="preserve"> technicians have acquired.</w:t>
      </w:r>
    </w:p>
    <w:p w14:paraId="742C5D4D" w14:textId="77777777" w:rsidR="008D2C0A" w:rsidRPr="00C9555F" w:rsidRDefault="008D2C0A">
      <w:pPr>
        <w:pStyle w:val="Heading4"/>
        <w:spacing w:before="69"/>
        <w:ind w:right="706" w:firstLine="0"/>
        <w:rPr>
          <w:rFonts w:cs="Times New Roman"/>
          <w:kern w:val="24"/>
        </w:rPr>
      </w:pPr>
    </w:p>
    <w:p w14:paraId="650445B0" w14:textId="77777777" w:rsidR="0069069F" w:rsidRPr="00C9555F" w:rsidRDefault="0069069F">
      <w:pPr>
        <w:pStyle w:val="Heading4"/>
        <w:spacing w:before="69"/>
        <w:ind w:right="706" w:firstLine="0"/>
        <w:rPr>
          <w:rFonts w:cs="Times New Roman"/>
          <w:kern w:val="24"/>
        </w:rPr>
      </w:pPr>
      <w:r w:rsidRPr="00C9555F">
        <w:rPr>
          <w:rFonts w:cs="Times New Roman"/>
          <w:kern w:val="24"/>
        </w:rPr>
        <w:t>Proposed vendor response time for service, maintenance and IT calls.</w:t>
      </w:r>
    </w:p>
    <w:p w14:paraId="6FF24E5F" w14:textId="77777777" w:rsidR="0069069F" w:rsidRPr="00C9555F" w:rsidRDefault="0069069F">
      <w:pPr>
        <w:pStyle w:val="Heading4"/>
        <w:spacing w:before="69"/>
        <w:ind w:right="701"/>
        <w:rPr>
          <w:rFonts w:cs="Times New Roman"/>
        </w:rPr>
      </w:pPr>
    </w:p>
    <w:p w14:paraId="3DB57FC2" w14:textId="77777777" w:rsidR="0069069F" w:rsidRPr="00C9555F" w:rsidRDefault="0069069F">
      <w:pPr>
        <w:pStyle w:val="Heading2"/>
        <w:rPr>
          <w:rFonts w:cs="Times New Roman"/>
          <w:b w:val="0"/>
          <w:bCs w:val="0"/>
        </w:rPr>
      </w:pPr>
      <w:r w:rsidRPr="00C9555F">
        <w:rPr>
          <w:rFonts w:cs="Times New Roman"/>
          <w:u w:val="thick" w:color="000000"/>
        </w:rPr>
        <w:t>Tab</w:t>
      </w:r>
      <w:r w:rsidR="008D2C0A" w:rsidRPr="00C9555F">
        <w:rPr>
          <w:rFonts w:cs="Times New Roman"/>
          <w:u w:val="thick" w:color="000000"/>
        </w:rPr>
        <w:t xml:space="preserve"> 4</w:t>
      </w:r>
      <w:r w:rsidRPr="00C9555F">
        <w:rPr>
          <w:rFonts w:cs="Times New Roman"/>
          <w:u w:val="thick" w:color="000000"/>
        </w:rPr>
        <w:t xml:space="preserve">.  </w:t>
      </w:r>
      <w:r w:rsidRPr="00C9555F">
        <w:rPr>
          <w:rFonts w:cs="Times New Roman"/>
          <w:spacing w:val="-1"/>
          <w:u w:val="thick" w:color="000000"/>
        </w:rPr>
        <w:t>References</w:t>
      </w:r>
    </w:p>
    <w:p w14:paraId="76F30905" w14:textId="77777777" w:rsidR="0069069F" w:rsidRPr="00FD6FCB" w:rsidRDefault="0069069F">
      <w:pPr>
        <w:spacing w:before="7"/>
        <w:rPr>
          <w:rFonts w:eastAsia="Times New Roman" w:cs="Times New Roman"/>
          <w:b/>
          <w:bCs/>
          <w:sz w:val="17"/>
          <w:szCs w:val="17"/>
        </w:rPr>
      </w:pPr>
    </w:p>
    <w:p w14:paraId="64ADF2F6" w14:textId="55E1E6F7" w:rsidR="0069069F" w:rsidRPr="00C9555F" w:rsidRDefault="0069069F">
      <w:pPr>
        <w:pStyle w:val="Heading4"/>
        <w:spacing w:before="69"/>
        <w:ind w:right="701"/>
        <w:rPr>
          <w:rFonts w:cs="Times New Roman"/>
          <w:spacing w:val="-1"/>
        </w:rPr>
      </w:pPr>
      <w:r w:rsidRPr="00C9555F">
        <w:rPr>
          <w:rFonts w:cs="Times New Roman"/>
          <w:b/>
          <w:spacing w:val="-1"/>
        </w:rPr>
        <w:t>References of at least three Northern California Government In-Plant operations</w:t>
      </w:r>
      <w:r w:rsidRPr="00C9555F">
        <w:rPr>
          <w:rFonts w:cs="Times New Roman"/>
          <w:spacing w:val="-1"/>
        </w:rPr>
        <w:t xml:space="preserve"> (city, state or local) </w:t>
      </w:r>
      <w:r w:rsidRPr="00C9555F">
        <w:rPr>
          <w:rFonts w:cs="Times New Roman"/>
          <w:b/>
          <w:spacing w:val="-1"/>
        </w:rPr>
        <w:t xml:space="preserve">in which similar models </w:t>
      </w:r>
      <w:proofErr w:type="gramStart"/>
      <w:r w:rsidRPr="00C9555F">
        <w:rPr>
          <w:rFonts w:cs="Times New Roman"/>
          <w:b/>
          <w:spacing w:val="-1"/>
        </w:rPr>
        <w:t>have been placed</w:t>
      </w:r>
      <w:proofErr w:type="gramEnd"/>
      <w:r w:rsidRPr="00C9555F">
        <w:rPr>
          <w:rFonts w:cs="Times New Roman"/>
          <w:spacing w:val="-1"/>
        </w:rPr>
        <w:t xml:space="preserve">.   References must include contact </w:t>
      </w:r>
      <w:r w:rsidR="00CD301B" w:rsidRPr="00C9555F">
        <w:rPr>
          <w:rFonts w:cs="Times New Roman"/>
          <w:spacing w:val="-1"/>
        </w:rPr>
        <w:t xml:space="preserve">name and </w:t>
      </w:r>
      <w:r w:rsidRPr="00C9555F">
        <w:rPr>
          <w:rFonts w:cs="Times New Roman"/>
          <w:spacing w:val="-1"/>
        </w:rPr>
        <w:t xml:space="preserve">information, equipment at location and number of years.  If no Government In-Plant operations are available, then use commercial printers. </w:t>
      </w:r>
    </w:p>
    <w:p w14:paraId="004EA1CF" w14:textId="77777777" w:rsidR="00BE16F9" w:rsidRPr="00C9555F" w:rsidRDefault="00BE16F9">
      <w:pPr>
        <w:pStyle w:val="Heading4"/>
        <w:spacing w:before="69"/>
        <w:ind w:right="701"/>
        <w:rPr>
          <w:rFonts w:cs="Times New Roman"/>
          <w:spacing w:val="-1"/>
        </w:rPr>
      </w:pPr>
    </w:p>
    <w:p w14:paraId="63A23EE4" w14:textId="77777777" w:rsidR="00BE16F9" w:rsidRPr="00C9555F" w:rsidRDefault="00BE16F9">
      <w:pPr>
        <w:pStyle w:val="Heading4"/>
        <w:spacing w:before="69"/>
        <w:ind w:right="701"/>
        <w:rPr>
          <w:rFonts w:cs="Times New Roman"/>
          <w:spacing w:val="-1"/>
        </w:rPr>
      </w:pPr>
      <w:r w:rsidRPr="00FD6FCB">
        <w:rPr>
          <w:rFonts w:cs="Times New Roman"/>
          <w:b/>
          <w:u w:val="thick" w:color="000000"/>
        </w:rPr>
        <w:t xml:space="preserve">Tab 5.  </w:t>
      </w:r>
      <w:r w:rsidRPr="00FD6FCB">
        <w:rPr>
          <w:rFonts w:cs="Times New Roman"/>
          <w:b/>
          <w:spacing w:val="-1"/>
          <w:u w:val="thick" w:color="000000"/>
        </w:rPr>
        <w:t>Technological</w:t>
      </w:r>
    </w:p>
    <w:p w14:paraId="62538F9D" w14:textId="77777777" w:rsidR="0069069F" w:rsidRPr="00FD6FCB" w:rsidRDefault="0069069F">
      <w:pPr>
        <w:rPr>
          <w:rFonts w:eastAsia="Times New Roman" w:cs="Times New Roman"/>
        </w:rPr>
      </w:pPr>
    </w:p>
    <w:p w14:paraId="312D191D" w14:textId="1604A798" w:rsidR="001A3FBF" w:rsidRPr="00FD6FCB" w:rsidRDefault="001A3FBF">
      <w:pPr>
        <w:rPr>
          <w:rFonts w:eastAsia="Times New Roman" w:cs="Times New Roman"/>
        </w:rPr>
      </w:pPr>
      <w:r w:rsidRPr="00FD6FCB">
        <w:rPr>
          <w:rFonts w:eastAsia="Times New Roman" w:cs="Times New Roman"/>
        </w:rPr>
        <w:t>Vendor</w:t>
      </w:r>
      <w:r w:rsidR="006C7F9F" w:rsidRPr="00FD6FCB">
        <w:rPr>
          <w:rFonts w:eastAsia="Times New Roman" w:cs="Times New Roman"/>
        </w:rPr>
        <w:t xml:space="preserve">’s proposal </w:t>
      </w:r>
      <w:r w:rsidRPr="00FD6FCB">
        <w:rPr>
          <w:rFonts w:eastAsia="Times New Roman" w:cs="Times New Roman"/>
        </w:rPr>
        <w:t xml:space="preserve">must comply with all Judicial Council </w:t>
      </w:r>
      <w:r w:rsidR="006C7F9F" w:rsidRPr="00FD6FCB">
        <w:rPr>
          <w:rFonts w:eastAsia="Times New Roman" w:cs="Times New Roman"/>
        </w:rPr>
        <w:t>technological infrastructure requirements.</w:t>
      </w:r>
    </w:p>
    <w:p w14:paraId="2A293D43" w14:textId="77777777" w:rsidR="001A3FBF" w:rsidRPr="00FD6FCB" w:rsidRDefault="001A3FBF">
      <w:pPr>
        <w:rPr>
          <w:rFonts w:eastAsia="Times New Roman" w:cs="Times New Roman"/>
        </w:rPr>
      </w:pPr>
    </w:p>
    <w:p w14:paraId="3AB959A5" w14:textId="77777777" w:rsidR="00BE16F9" w:rsidRPr="00FD6FCB" w:rsidRDefault="00BE16F9">
      <w:pPr>
        <w:rPr>
          <w:rFonts w:eastAsia="Times New Roman" w:cs="Times New Roman"/>
        </w:rPr>
      </w:pPr>
      <w:r w:rsidRPr="00FD6FCB">
        <w:rPr>
          <w:rFonts w:eastAsia="Times New Roman" w:cs="Times New Roman"/>
        </w:rPr>
        <w:t>Vendor must indicate what Document Manag</w:t>
      </w:r>
      <w:r w:rsidR="00581DAA" w:rsidRPr="00FD6FCB">
        <w:rPr>
          <w:rFonts w:eastAsia="Times New Roman" w:cs="Times New Roman"/>
        </w:rPr>
        <w:t>em</w:t>
      </w:r>
      <w:r w:rsidRPr="00FD6FCB">
        <w:rPr>
          <w:rFonts w:eastAsia="Times New Roman" w:cs="Times New Roman"/>
        </w:rPr>
        <w:t xml:space="preserve">ent System they propose to replace </w:t>
      </w:r>
      <w:proofErr w:type="spellStart"/>
      <w:r w:rsidRPr="00FD6FCB">
        <w:rPr>
          <w:rFonts w:eastAsia="Times New Roman" w:cs="Times New Roman"/>
        </w:rPr>
        <w:t>Freeflow</w:t>
      </w:r>
      <w:proofErr w:type="spellEnd"/>
      <w:r w:rsidRPr="00FD6FCB">
        <w:rPr>
          <w:rFonts w:eastAsia="Times New Roman" w:cs="Times New Roman"/>
        </w:rPr>
        <w:t xml:space="preserve"> </w:t>
      </w:r>
      <w:proofErr w:type="spellStart"/>
      <w:r w:rsidRPr="00FD6FCB">
        <w:rPr>
          <w:rFonts w:eastAsia="Times New Roman" w:cs="Times New Roman"/>
        </w:rPr>
        <w:t>Makeready</w:t>
      </w:r>
      <w:proofErr w:type="spellEnd"/>
      <w:r w:rsidRPr="00FD6FCB">
        <w:rPr>
          <w:rFonts w:eastAsia="Times New Roman" w:cs="Times New Roman"/>
        </w:rPr>
        <w:t xml:space="preserve"> 9.0.</w:t>
      </w:r>
    </w:p>
    <w:p w14:paraId="73B0E016" w14:textId="77777777" w:rsidR="00BE16F9" w:rsidRPr="00FD6FCB" w:rsidRDefault="00BE16F9">
      <w:pPr>
        <w:rPr>
          <w:rFonts w:eastAsia="Times New Roman" w:cs="Times New Roman"/>
        </w:rPr>
      </w:pPr>
    </w:p>
    <w:p w14:paraId="6391A154" w14:textId="77777777" w:rsidR="00BE16F9" w:rsidRPr="00FD6FCB" w:rsidRDefault="00BE16F9">
      <w:pPr>
        <w:rPr>
          <w:rFonts w:eastAsia="Times New Roman" w:cs="Times New Roman"/>
        </w:rPr>
      </w:pPr>
      <w:r w:rsidRPr="00FD6FCB">
        <w:rPr>
          <w:rFonts w:eastAsia="Times New Roman" w:cs="Times New Roman"/>
        </w:rPr>
        <w:t>Vendor must indicate technological requirements/ network requirements of prop</w:t>
      </w:r>
      <w:r w:rsidR="003D506D" w:rsidRPr="00FD6FCB">
        <w:rPr>
          <w:rFonts w:eastAsia="Times New Roman" w:cs="Times New Roman"/>
        </w:rPr>
        <w:t>o</w:t>
      </w:r>
      <w:r w:rsidRPr="00FD6FCB">
        <w:rPr>
          <w:rFonts w:eastAsia="Times New Roman" w:cs="Times New Roman"/>
        </w:rPr>
        <w:t xml:space="preserve">sed equipment and software.  Vendor must indicate if additional hardware </w:t>
      </w:r>
      <w:proofErr w:type="gramStart"/>
      <w:r w:rsidRPr="00FD6FCB">
        <w:rPr>
          <w:rFonts w:eastAsia="Times New Roman" w:cs="Times New Roman"/>
        </w:rPr>
        <w:t>is needed</w:t>
      </w:r>
      <w:proofErr w:type="gramEnd"/>
      <w:r w:rsidRPr="00FD6FCB">
        <w:rPr>
          <w:rFonts w:eastAsia="Times New Roman" w:cs="Times New Roman"/>
        </w:rPr>
        <w:t>.</w:t>
      </w:r>
    </w:p>
    <w:p w14:paraId="64E6FEBC" w14:textId="77777777" w:rsidR="00BE16F9" w:rsidRPr="00FD6FCB" w:rsidRDefault="00BE16F9">
      <w:pPr>
        <w:rPr>
          <w:rFonts w:eastAsia="Times New Roman" w:cs="Times New Roman"/>
        </w:rPr>
      </w:pPr>
    </w:p>
    <w:p w14:paraId="03B4F80E" w14:textId="77777777" w:rsidR="005B10B1" w:rsidRPr="00FD6FCB" w:rsidRDefault="005B10B1">
      <w:pPr>
        <w:rPr>
          <w:rFonts w:eastAsia="Times New Roman" w:cs="Times New Roman"/>
        </w:rPr>
      </w:pPr>
    </w:p>
    <w:p w14:paraId="2AD57108" w14:textId="77777777" w:rsidR="00BE16F9" w:rsidRPr="00FD6FCB" w:rsidRDefault="00BE16F9">
      <w:pPr>
        <w:rPr>
          <w:rFonts w:eastAsia="Times New Roman" w:cs="Times New Roman"/>
        </w:rPr>
      </w:pPr>
      <w:r w:rsidRPr="00FD6FCB">
        <w:rPr>
          <w:rFonts w:eastAsia="Times New Roman" w:cs="Times New Roman"/>
        </w:rPr>
        <w:t xml:space="preserve">Vendor must complete the table below </w:t>
      </w:r>
      <w:r w:rsidR="00870417" w:rsidRPr="00FD6FCB">
        <w:rPr>
          <w:rFonts w:eastAsia="Times New Roman" w:cs="Times New Roman"/>
        </w:rPr>
        <w:t xml:space="preserve">with a checkmark </w:t>
      </w:r>
      <w:r w:rsidRPr="00FD6FCB">
        <w:rPr>
          <w:rFonts w:eastAsia="Times New Roman" w:cs="Times New Roman"/>
        </w:rPr>
        <w:t>and include the response in the tab.</w:t>
      </w:r>
      <w:r w:rsidR="00870417" w:rsidRPr="00FD6FCB">
        <w:rPr>
          <w:rFonts w:eastAsia="Times New Roman" w:cs="Times New Roman"/>
        </w:rPr>
        <w:t xml:space="preserve">  Do not write N/A.</w:t>
      </w:r>
      <w:r w:rsidR="00581DAA" w:rsidRPr="00FD6FCB">
        <w:rPr>
          <w:rFonts w:eastAsia="Times New Roman" w:cs="Times New Roman"/>
        </w:rPr>
        <w:t xml:space="preserve">  A blank </w:t>
      </w:r>
      <w:proofErr w:type="gramStart"/>
      <w:r w:rsidR="00581DAA" w:rsidRPr="00FD6FCB">
        <w:rPr>
          <w:rFonts w:eastAsia="Times New Roman" w:cs="Times New Roman"/>
        </w:rPr>
        <w:t>will be construed</w:t>
      </w:r>
      <w:proofErr w:type="gramEnd"/>
      <w:r w:rsidR="00581DAA" w:rsidRPr="00FD6FCB">
        <w:rPr>
          <w:rFonts w:eastAsia="Times New Roman" w:cs="Times New Roman"/>
        </w:rPr>
        <w:t xml:space="preserve"> as a “no”.  </w:t>
      </w:r>
    </w:p>
    <w:p w14:paraId="595E13C0" w14:textId="77777777" w:rsidR="00BE16F9" w:rsidRPr="00FD6FCB" w:rsidRDefault="00BE16F9">
      <w:pPr>
        <w:rPr>
          <w:rFonts w:eastAsia="Times New Roman" w:cs="Times New Roman"/>
        </w:rPr>
      </w:pPr>
    </w:p>
    <w:tbl>
      <w:tblPr>
        <w:tblStyle w:val="TableGrid"/>
        <w:tblW w:w="0" w:type="auto"/>
        <w:tblInd w:w="720" w:type="dxa"/>
        <w:tblLook w:val="04A0" w:firstRow="1" w:lastRow="0" w:firstColumn="1" w:lastColumn="0" w:noHBand="0" w:noVBand="1"/>
      </w:tblPr>
      <w:tblGrid>
        <w:gridCol w:w="3407"/>
        <w:gridCol w:w="3336"/>
        <w:gridCol w:w="3327"/>
      </w:tblGrid>
      <w:tr w:rsidR="003138B7" w:rsidRPr="00FD6FCB" w14:paraId="3DB4E41C" w14:textId="77777777" w:rsidTr="003138B7">
        <w:tc>
          <w:tcPr>
            <w:tcW w:w="3407" w:type="dxa"/>
          </w:tcPr>
          <w:p w14:paraId="09289069" w14:textId="77777777" w:rsidR="003138B7" w:rsidRPr="00FD6FCB" w:rsidRDefault="003138B7">
            <w:pPr>
              <w:ind w:left="0" w:firstLine="0"/>
              <w:rPr>
                <w:rFonts w:eastAsia="Times New Roman" w:cs="Times New Roman"/>
              </w:rPr>
            </w:pPr>
            <w:r w:rsidRPr="00FD6FCB">
              <w:rPr>
                <w:rFonts w:eastAsia="Times New Roman" w:cs="Times New Roman"/>
              </w:rPr>
              <w:t>Proposed Software</w:t>
            </w:r>
            <w:r w:rsidR="005B75F6" w:rsidRPr="00FD6FCB">
              <w:rPr>
                <w:rFonts w:eastAsia="Times New Roman" w:cs="Times New Roman"/>
              </w:rPr>
              <w:t>:</w:t>
            </w:r>
          </w:p>
        </w:tc>
        <w:tc>
          <w:tcPr>
            <w:tcW w:w="6663" w:type="dxa"/>
            <w:gridSpan w:val="2"/>
          </w:tcPr>
          <w:p w14:paraId="7438AF95" w14:textId="77777777" w:rsidR="003138B7" w:rsidRPr="00FD6FCB" w:rsidRDefault="003138B7">
            <w:pPr>
              <w:ind w:left="0" w:firstLine="0"/>
              <w:rPr>
                <w:rFonts w:eastAsia="Times New Roman" w:cs="Times New Roman"/>
              </w:rPr>
            </w:pPr>
          </w:p>
        </w:tc>
      </w:tr>
      <w:tr w:rsidR="003D506D" w:rsidRPr="00FD6FCB" w14:paraId="3A34313A" w14:textId="77777777" w:rsidTr="003138B7">
        <w:tc>
          <w:tcPr>
            <w:tcW w:w="3407" w:type="dxa"/>
          </w:tcPr>
          <w:p w14:paraId="5F9FDF1C" w14:textId="77777777" w:rsidR="003D506D" w:rsidRPr="00FD6FCB" w:rsidRDefault="003D506D">
            <w:pPr>
              <w:ind w:left="0" w:firstLine="0"/>
              <w:rPr>
                <w:rFonts w:eastAsia="Times New Roman" w:cs="Times New Roman"/>
              </w:rPr>
            </w:pPr>
          </w:p>
        </w:tc>
        <w:tc>
          <w:tcPr>
            <w:tcW w:w="3336" w:type="dxa"/>
          </w:tcPr>
          <w:p w14:paraId="133F2651" w14:textId="77777777" w:rsidR="003D506D" w:rsidRPr="00FD6FCB" w:rsidRDefault="003138B7">
            <w:pPr>
              <w:ind w:left="0" w:firstLine="0"/>
              <w:rPr>
                <w:rFonts w:eastAsia="Times New Roman" w:cs="Times New Roman"/>
              </w:rPr>
            </w:pPr>
            <w:r w:rsidRPr="00FD6FCB">
              <w:rPr>
                <w:rFonts w:eastAsia="Times New Roman" w:cs="Times New Roman"/>
              </w:rPr>
              <w:t>YES</w:t>
            </w:r>
          </w:p>
        </w:tc>
        <w:tc>
          <w:tcPr>
            <w:tcW w:w="3327" w:type="dxa"/>
          </w:tcPr>
          <w:p w14:paraId="78ADAF8A" w14:textId="77777777" w:rsidR="003D506D" w:rsidRPr="00FD6FCB" w:rsidRDefault="003138B7">
            <w:pPr>
              <w:ind w:left="0" w:firstLine="0"/>
              <w:rPr>
                <w:rFonts w:eastAsia="Times New Roman" w:cs="Times New Roman"/>
              </w:rPr>
            </w:pPr>
            <w:r w:rsidRPr="00FD6FCB">
              <w:rPr>
                <w:rFonts w:eastAsia="Times New Roman" w:cs="Times New Roman"/>
              </w:rPr>
              <w:t>NO</w:t>
            </w:r>
          </w:p>
        </w:tc>
      </w:tr>
      <w:tr w:rsidR="003D506D" w:rsidRPr="00FD6FCB" w14:paraId="7FF81F63" w14:textId="77777777" w:rsidTr="003138B7">
        <w:tc>
          <w:tcPr>
            <w:tcW w:w="3407" w:type="dxa"/>
          </w:tcPr>
          <w:p w14:paraId="7F514DB7" w14:textId="77777777" w:rsidR="003D506D" w:rsidRPr="00FD6FCB" w:rsidRDefault="00870417">
            <w:pPr>
              <w:ind w:left="0" w:firstLine="0"/>
              <w:rPr>
                <w:rFonts w:eastAsia="Times New Roman" w:cs="Times New Roman"/>
              </w:rPr>
            </w:pPr>
            <w:proofErr w:type="gramStart"/>
            <w:r w:rsidRPr="00FD6FCB">
              <w:rPr>
                <w:rFonts w:eastAsia="Times New Roman" w:cs="Times New Roman"/>
              </w:rPr>
              <w:t>Is Hardware provided</w:t>
            </w:r>
            <w:proofErr w:type="gramEnd"/>
            <w:r w:rsidRPr="00FD6FCB">
              <w:rPr>
                <w:rFonts w:eastAsia="Times New Roman" w:cs="Times New Roman"/>
              </w:rPr>
              <w:t xml:space="preserve">?  If NO, indicate what hardware </w:t>
            </w:r>
            <w:proofErr w:type="gramStart"/>
            <w:r w:rsidRPr="00FD6FCB">
              <w:rPr>
                <w:rFonts w:eastAsia="Times New Roman" w:cs="Times New Roman"/>
              </w:rPr>
              <w:t>is needed</w:t>
            </w:r>
            <w:proofErr w:type="gramEnd"/>
            <w:r w:rsidRPr="00FD6FCB">
              <w:rPr>
                <w:rFonts w:eastAsia="Times New Roman" w:cs="Times New Roman"/>
              </w:rPr>
              <w:t>.</w:t>
            </w:r>
          </w:p>
        </w:tc>
        <w:tc>
          <w:tcPr>
            <w:tcW w:w="3336" w:type="dxa"/>
          </w:tcPr>
          <w:p w14:paraId="6D1F68E7" w14:textId="77777777" w:rsidR="003D506D" w:rsidRPr="00FD6FCB" w:rsidRDefault="003D506D">
            <w:pPr>
              <w:ind w:left="0" w:firstLine="0"/>
              <w:rPr>
                <w:rFonts w:eastAsia="Times New Roman" w:cs="Times New Roman"/>
              </w:rPr>
            </w:pPr>
          </w:p>
        </w:tc>
        <w:tc>
          <w:tcPr>
            <w:tcW w:w="3327" w:type="dxa"/>
          </w:tcPr>
          <w:p w14:paraId="690856D5" w14:textId="77777777" w:rsidR="003D506D" w:rsidRPr="00FD6FCB" w:rsidRDefault="003D506D">
            <w:pPr>
              <w:ind w:left="0" w:firstLine="0"/>
              <w:rPr>
                <w:rFonts w:eastAsia="Times New Roman" w:cs="Times New Roman"/>
              </w:rPr>
            </w:pPr>
          </w:p>
        </w:tc>
      </w:tr>
      <w:tr w:rsidR="003D506D" w:rsidRPr="00FD6FCB" w14:paraId="3EE67DD0" w14:textId="77777777" w:rsidTr="003138B7">
        <w:tc>
          <w:tcPr>
            <w:tcW w:w="3407" w:type="dxa"/>
          </w:tcPr>
          <w:p w14:paraId="6CD91C63" w14:textId="77777777" w:rsidR="003D506D" w:rsidRPr="00FD6FCB" w:rsidRDefault="00BD568E">
            <w:pPr>
              <w:ind w:left="0" w:firstLine="0"/>
              <w:rPr>
                <w:rFonts w:eastAsia="Times New Roman" w:cs="Times New Roman"/>
              </w:rPr>
            </w:pPr>
            <w:r w:rsidRPr="00FD6FCB">
              <w:rPr>
                <w:rFonts w:eastAsia="Times New Roman" w:cs="Times New Roman"/>
              </w:rPr>
              <w:t>Color Management capability</w:t>
            </w:r>
          </w:p>
        </w:tc>
        <w:tc>
          <w:tcPr>
            <w:tcW w:w="3336" w:type="dxa"/>
          </w:tcPr>
          <w:p w14:paraId="6022F2E1" w14:textId="77777777" w:rsidR="003D506D" w:rsidRPr="00FD6FCB" w:rsidRDefault="003D506D">
            <w:pPr>
              <w:ind w:left="0" w:firstLine="0"/>
              <w:rPr>
                <w:rFonts w:eastAsia="Times New Roman" w:cs="Times New Roman"/>
              </w:rPr>
            </w:pPr>
          </w:p>
        </w:tc>
        <w:tc>
          <w:tcPr>
            <w:tcW w:w="3327" w:type="dxa"/>
          </w:tcPr>
          <w:p w14:paraId="37CC97C0" w14:textId="77777777" w:rsidR="003D506D" w:rsidRPr="00FD6FCB" w:rsidRDefault="003D506D">
            <w:pPr>
              <w:ind w:left="0" w:firstLine="0"/>
              <w:rPr>
                <w:rFonts w:eastAsia="Times New Roman" w:cs="Times New Roman"/>
              </w:rPr>
            </w:pPr>
          </w:p>
        </w:tc>
      </w:tr>
      <w:tr w:rsidR="003D506D" w:rsidRPr="00FD6FCB" w14:paraId="193551D8" w14:textId="77777777" w:rsidTr="003138B7">
        <w:tc>
          <w:tcPr>
            <w:tcW w:w="3407" w:type="dxa"/>
          </w:tcPr>
          <w:p w14:paraId="2B755EF8" w14:textId="77777777" w:rsidR="003D506D" w:rsidRPr="00FD6FCB" w:rsidRDefault="00BD568E">
            <w:pPr>
              <w:ind w:left="0" w:firstLine="0"/>
              <w:rPr>
                <w:rFonts w:eastAsia="Times New Roman" w:cs="Times New Roman"/>
              </w:rPr>
            </w:pPr>
            <w:r w:rsidRPr="00FD6FCB">
              <w:rPr>
                <w:rFonts w:eastAsia="Times New Roman" w:cs="Times New Roman"/>
              </w:rPr>
              <w:t>Imposition capability</w:t>
            </w:r>
          </w:p>
        </w:tc>
        <w:tc>
          <w:tcPr>
            <w:tcW w:w="3336" w:type="dxa"/>
          </w:tcPr>
          <w:p w14:paraId="50C911BB" w14:textId="77777777" w:rsidR="003D506D" w:rsidRPr="00FD6FCB" w:rsidRDefault="003D506D">
            <w:pPr>
              <w:ind w:left="0" w:firstLine="0"/>
              <w:rPr>
                <w:rFonts w:eastAsia="Times New Roman" w:cs="Times New Roman"/>
              </w:rPr>
            </w:pPr>
          </w:p>
        </w:tc>
        <w:tc>
          <w:tcPr>
            <w:tcW w:w="3327" w:type="dxa"/>
          </w:tcPr>
          <w:p w14:paraId="4CBA1145" w14:textId="77777777" w:rsidR="003D506D" w:rsidRPr="00FD6FCB" w:rsidRDefault="003D506D">
            <w:pPr>
              <w:ind w:left="0" w:firstLine="0"/>
              <w:rPr>
                <w:rFonts w:eastAsia="Times New Roman" w:cs="Times New Roman"/>
              </w:rPr>
            </w:pPr>
          </w:p>
        </w:tc>
      </w:tr>
      <w:tr w:rsidR="003D506D" w:rsidRPr="00FD6FCB" w14:paraId="7386DEB1" w14:textId="77777777" w:rsidTr="003138B7">
        <w:tc>
          <w:tcPr>
            <w:tcW w:w="3407" w:type="dxa"/>
          </w:tcPr>
          <w:p w14:paraId="2D9193C7" w14:textId="77777777" w:rsidR="003D506D" w:rsidRPr="00FD6FCB" w:rsidRDefault="00BD568E">
            <w:pPr>
              <w:ind w:left="0" w:firstLine="0"/>
              <w:rPr>
                <w:rFonts w:eastAsia="Times New Roman" w:cs="Times New Roman"/>
              </w:rPr>
            </w:pPr>
            <w:r w:rsidRPr="00FD6FCB">
              <w:rPr>
                <w:rFonts w:eastAsia="Times New Roman" w:cs="Times New Roman"/>
              </w:rPr>
              <w:lastRenderedPageBreak/>
              <w:t xml:space="preserve">Compatible with </w:t>
            </w:r>
            <w:proofErr w:type="spellStart"/>
            <w:r w:rsidRPr="00FD6FCB">
              <w:rPr>
                <w:rFonts w:eastAsia="Times New Roman" w:cs="Times New Roman"/>
              </w:rPr>
              <w:t>Documate</w:t>
            </w:r>
            <w:proofErr w:type="spellEnd"/>
            <w:r w:rsidRPr="00FD6FCB">
              <w:rPr>
                <w:rFonts w:eastAsia="Times New Roman" w:cs="Times New Roman"/>
              </w:rPr>
              <w:t xml:space="preserve"> Scanners</w:t>
            </w:r>
          </w:p>
        </w:tc>
        <w:tc>
          <w:tcPr>
            <w:tcW w:w="3336" w:type="dxa"/>
          </w:tcPr>
          <w:p w14:paraId="44DEF7A2" w14:textId="77777777" w:rsidR="003D506D" w:rsidRPr="00FD6FCB" w:rsidRDefault="003D506D">
            <w:pPr>
              <w:ind w:left="0" w:firstLine="0"/>
              <w:rPr>
                <w:rFonts w:eastAsia="Times New Roman" w:cs="Times New Roman"/>
              </w:rPr>
            </w:pPr>
          </w:p>
        </w:tc>
        <w:tc>
          <w:tcPr>
            <w:tcW w:w="3327" w:type="dxa"/>
          </w:tcPr>
          <w:p w14:paraId="38CEE07D" w14:textId="77777777" w:rsidR="003D506D" w:rsidRPr="00FD6FCB" w:rsidRDefault="003D506D">
            <w:pPr>
              <w:ind w:left="0" w:firstLine="0"/>
              <w:rPr>
                <w:rFonts w:eastAsia="Times New Roman" w:cs="Times New Roman"/>
              </w:rPr>
            </w:pPr>
          </w:p>
        </w:tc>
      </w:tr>
      <w:tr w:rsidR="003D506D" w:rsidRPr="00FD6FCB" w14:paraId="295877C6" w14:textId="77777777" w:rsidTr="003138B7">
        <w:tc>
          <w:tcPr>
            <w:tcW w:w="3407" w:type="dxa"/>
          </w:tcPr>
          <w:p w14:paraId="181A30DA" w14:textId="77777777" w:rsidR="003D506D" w:rsidRPr="00FD6FCB" w:rsidRDefault="00BD568E">
            <w:pPr>
              <w:ind w:left="0" w:firstLine="0"/>
              <w:rPr>
                <w:rFonts w:eastAsia="Times New Roman" w:cs="Times New Roman"/>
              </w:rPr>
            </w:pPr>
            <w:r w:rsidRPr="00FD6FCB">
              <w:rPr>
                <w:rFonts w:eastAsia="Times New Roman" w:cs="Times New Roman"/>
              </w:rPr>
              <w:t>Two Full Licenses</w:t>
            </w:r>
          </w:p>
        </w:tc>
        <w:tc>
          <w:tcPr>
            <w:tcW w:w="3336" w:type="dxa"/>
          </w:tcPr>
          <w:p w14:paraId="3FD0DB1C" w14:textId="77777777" w:rsidR="003D506D" w:rsidRPr="00FD6FCB" w:rsidRDefault="003D506D">
            <w:pPr>
              <w:ind w:left="0" w:firstLine="0"/>
              <w:rPr>
                <w:rFonts w:eastAsia="Times New Roman" w:cs="Times New Roman"/>
              </w:rPr>
            </w:pPr>
          </w:p>
        </w:tc>
        <w:tc>
          <w:tcPr>
            <w:tcW w:w="3327" w:type="dxa"/>
          </w:tcPr>
          <w:p w14:paraId="4A7298B0" w14:textId="77777777" w:rsidR="003D506D" w:rsidRPr="00FD6FCB" w:rsidRDefault="003D506D">
            <w:pPr>
              <w:ind w:left="0" w:firstLine="0"/>
              <w:rPr>
                <w:rFonts w:eastAsia="Times New Roman" w:cs="Times New Roman"/>
              </w:rPr>
            </w:pPr>
          </w:p>
        </w:tc>
      </w:tr>
      <w:tr w:rsidR="003D506D" w:rsidRPr="00FD6FCB" w14:paraId="4DF390AF" w14:textId="77777777" w:rsidTr="003138B7">
        <w:tc>
          <w:tcPr>
            <w:tcW w:w="3407" w:type="dxa"/>
          </w:tcPr>
          <w:p w14:paraId="41F7A69E" w14:textId="77777777" w:rsidR="003D506D" w:rsidRPr="00FD6FCB" w:rsidRDefault="00BD568E">
            <w:pPr>
              <w:ind w:left="0" w:firstLine="0"/>
              <w:rPr>
                <w:rFonts w:eastAsia="Times New Roman" w:cs="Times New Roman"/>
              </w:rPr>
            </w:pPr>
            <w:r w:rsidRPr="00FD6FCB">
              <w:rPr>
                <w:rFonts w:eastAsia="Times New Roman" w:cs="Times New Roman"/>
              </w:rPr>
              <w:t>Two Full Versions</w:t>
            </w:r>
          </w:p>
        </w:tc>
        <w:tc>
          <w:tcPr>
            <w:tcW w:w="3336" w:type="dxa"/>
          </w:tcPr>
          <w:p w14:paraId="54BFE45F" w14:textId="77777777" w:rsidR="003D506D" w:rsidRPr="00FD6FCB" w:rsidRDefault="003D506D">
            <w:pPr>
              <w:ind w:left="0" w:firstLine="0"/>
              <w:rPr>
                <w:rFonts w:eastAsia="Times New Roman" w:cs="Times New Roman"/>
              </w:rPr>
            </w:pPr>
          </w:p>
        </w:tc>
        <w:tc>
          <w:tcPr>
            <w:tcW w:w="3327" w:type="dxa"/>
          </w:tcPr>
          <w:p w14:paraId="60A8FCB5" w14:textId="77777777" w:rsidR="003D506D" w:rsidRPr="00FD6FCB" w:rsidRDefault="003D506D">
            <w:pPr>
              <w:ind w:left="0" w:firstLine="0"/>
              <w:rPr>
                <w:rFonts w:eastAsia="Times New Roman" w:cs="Times New Roman"/>
              </w:rPr>
            </w:pPr>
          </w:p>
        </w:tc>
      </w:tr>
      <w:tr w:rsidR="003D506D" w:rsidRPr="00FD6FCB" w14:paraId="52E10A67" w14:textId="77777777" w:rsidTr="003138B7">
        <w:tc>
          <w:tcPr>
            <w:tcW w:w="3407" w:type="dxa"/>
          </w:tcPr>
          <w:p w14:paraId="140256C1" w14:textId="77777777" w:rsidR="003D506D" w:rsidRPr="00FD6FCB" w:rsidRDefault="00BD568E">
            <w:pPr>
              <w:ind w:left="0" w:firstLine="0"/>
              <w:rPr>
                <w:rFonts w:eastAsia="Times New Roman" w:cs="Times New Roman"/>
              </w:rPr>
            </w:pPr>
            <w:r w:rsidRPr="00FD6FCB">
              <w:rPr>
                <w:rFonts w:eastAsia="Times New Roman" w:cs="Times New Roman"/>
              </w:rPr>
              <w:t>Ability to manage paper stocks</w:t>
            </w:r>
          </w:p>
        </w:tc>
        <w:tc>
          <w:tcPr>
            <w:tcW w:w="3336" w:type="dxa"/>
          </w:tcPr>
          <w:p w14:paraId="38C6E109" w14:textId="77777777" w:rsidR="003D506D" w:rsidRPr="00FD6FCB" w:rsidRDefault="003D506D">
            <w:pPr>
              <w:ind w:left="0" w:firstLine="0"/>
              <w:rPr>
                <w:rFonts w:eastAsia="Times New Roman" w:cs="Times New Roman"/>
              </w:rPr>
            </w:pPr>
          </w:p>
        </w:tc>
        <w:tc>
          <w:tcPr>
            <w:tcW w:w="3327" w:type="dxa"/>
          </w:tcPr>
          <w:p w14:paraId="40B3F594" w14:textId="77777777" w:rsidR="003D506D" w:rsidRPr="00FD6FCB" w:rsidRDefault="003D506D">
            <w:pPr>
              <w:ind w:left="0" w:firstLine="0"/>
              <w:rPr>
                <w:rFonts w:eastAsia="Times New Roman" w:cs="Times New Roman"/>
              </w:rPr>
            </w:pPr>
          </w:p>
        </w:tc>
      </w:tr>
      <w:tr w:rsidR="00BD568E" w:rsidRPr="00FD6FCB" w14:paraId="5C76E318" w14:textId="77777777" w:rsidTr="003138B7">
        <w:tc>
          <w:tcPr>
            <w:tcW w:w="3407" w:type="dxa"/>
          </w:tcPr>
          <w:p w14:paraId="1E58F0E1" w14:textId="77777777" w:rsidR="00BD568E" w:rsidRPr="00FD6FCB" w:rsidRDefault="00BD568E">
            <w:pPr>
              <w:ind w:left="0" w:firstLine="0"/>
              <w:rPr>
                <w:rFonts w:eastAsia="Times New Roman" w:cs="Times New Roman"/>
              </w:rPr>
            </w:pPr>
            <w:r w:rsidRPr="00FD6FCB">
              <w:rPr>
                <w:rFonts w:eastAsia="Times New Roman" w:cs="Times New Roman"/>
              </w:rPr>
              <w:t>Ability to connect with D125</w:t>
            </w:r>
          </w:p>
        </w:tc>
        <w:tc>
          <w:tcPr>
            <w:tcW w:w="3336" w:type="dxa"/>
          </w:tcPr>
          <w:p w14:paraId="551DAAF3" w14:textId="77777777" w:rsidR="00BD568E" w:rsidRPr="00FD6FCB" w:rsidRDefault="00BD568E">
            <w:pPr>
              <w:ind w:left="0" w:firstLine="0"/>
              <w:rPr>
                <w:rFonts w:eastAsia="Times New Roman" w:cs="Times New Roman"/>
              </w:rPr>
            </w:pPr>
          </w:p>
        </w:tc>
        <w:tc>
          <w:tcPr>
            <w:tcW w:w="3327" w:type="dxa"/>
          </w:tcPr>
          <w:p w14:paraId="6E34037E" w14:textId="77777777" w:rsidR="00BD568E" w:rsidRPr="00FD6FCB" w:rsidRDefault="00BD568E">
            <w:pPr>
              <w:ind w:left="0" w:firstLine="0"/>
              <w:rPr>
                <w:rFonts w:eastAsia="Times New Roman" w:cs="Times New Roman"/>
              </w:rPr>
            </w:pPr>
          </w:p>
        </w:tc>
      </w:tr>
      <w:tr w:rsidR="003D506D" w:rsidRPr="00FD6FCB" w14:paraId="7BB8D141" w14:textId="77777777" w:rsidTr="003138B7">
        <w:tc>
          <w:tcPr>
            <w:tcW w:w="3407" w:type="dxa"/>
          </w:tcPr>
          <w:p w14:paraId="57F30654" w14:textId="77777777" w:rsidR="003D506D" w:rsidRPr="00FD6FCB" w:rsidRDefault="00BD568E">
            <w:pPr>
              <w:ind w:left="0" w:firstLine="0"/>
              <w:rPr>
                <w:rFonts w:eastAsia="Times New Roman" w:cs="Times New Roman"/>
              </w:rPr>
            </w:pPr>
            <w:r w:rsidRPr="00FD6FCB">
              <w:rPr>
                <w:rFonts w:eastAsia="Times New Roman" w:cs="Times New Roman"/>
              </w:rPr>
              <w:t>Ability to connect with Canon C7000</w:t>
            </w:r>
          </w:p>
        </w:tc>
        <w:tc>
          <w:tcPr>
            <w:tcW w:w="3336" w:type="dxa"/>
          </w:tcPr>
          <w:p w14:paraId="2146B2F6" w14:textId="77777777" w:rsidR="003D506D" w:rsidRPr="00FD6FCB" w:rsidRDefault="003D506D">
            <w:pPr>
              <w:ind w:left="0" w:firstLine="0"/>
              <w:rPr>
                <w:rFonts w:eastAsia="Times New Roman" w:cs="Times New Roman"/>
              </w:rPr>
            </w:pPr>
          </w:p>
        </w:tc>
        <w:tc>
          <w:tcPr>
            <w:tcW w:w="3327" w:type="dxa"/>
          </w:tcPr>
          <w:p w14:paraId="304C572B" w14:textId="77777777" w:rsidR="003D506D" w:rsidRPr="00FD6FCB" w:rsidRDefault="003D506D">
            <w:pPr>
              <w:ind w:left="0" w:firstLine="0"/>
              <w:rPr>
                <w:rFonts w:eastAsia="Times New Roman" w:cs="Times New Roman"/>
              </w:rPr>
            </w:pPr>
          </w:p>
        </w:tc>
      </w:tr>
      <w:tr w:rsidR="003D506D" w:rsidRPr="00FD6FCB" w14:paraId="3B3D235F" w14:textId="77777777" w:rsidTr="003138B7">
        <w:tc>
          <w:tcPr>
            <w:tcW w:w="3407" w:type="dxa"/>
          </w:tcPr>
          <w:p w14:paraId="7C409323" w14:textId="77777777" w:rsidR="003D506D" w:rsidRPr="00FD6FCB" w:rsidRDefault="00BD568E">
            <w:pPr>
              <w:ind w:left="0" w:firstLine="0"/>
              <w:rPr>
                <w:rFonts w:eastAsia="Times New Roman" w:cs="Times New Roman"/>
              </w:rPr>
            </w:pPr>
            <w:r w:rsidRPr="00FD6FCB">
              <w:rPr>
                <w:rFonts w:eastAsia="Times New Roman" w:cs="Times New Roman"/>
              </w:rPr>
              <w:t xml:space="preserve">Ability to connect with </w:t>
            </w:r>
            <w:proofErr w:type="spellStart"/>
            <w:r w:rsidRPr="00FD6FCB">
              <w:rPr>
                <w:rFonts w:eastAsia="Times New Roman" w:cs="Times New Roman"/>
              </w:rPr>
              <w:t>Oce</w:t>
            </w:r>
            <w:proofErr w:type="spellEnd"/>
            <w:r w:rsidRPr="00FD6FCB">
              <w:rPr>
                <w:rFonts w:eastAsia="Times New Roman" w:cs="Times New Roman"/>
              </w:rPr>
              <w:t xml:space="preserve"> 700</w:t>
            </w:r>
          </w:p>
        </w:tc>
        <w:tc>
          <w:tcPr>
            <w:tcW w:w="3336" w:type="dxa"/>
          </w:tcPr>
          <w:p w14:paraId="54598E8A" w14:textId="77777777" w:rsidR="003D506D" w:rsidRPr="00FD6FCB" w:rsidRDefault="003D506D">
            <w:pPr>
              <w:ind w:left="0" w:firstLine="0"/>
              <w:rPr>
                <w:rFonts w:eastAsia="Times New Roman" w:cs="Times New Roman"/>
              </w:rPr>
            </w:pPr>
          </w:p>
        </w:tc>
        <w:tc>
          <w:tcPr>
            <w:tcW w:w="3327" w:type="dxa"/>
          </w:tcPr>
          <w:p w14:paraId="0ABE2279" w14:textId="77777777" w:rsidR="003D506D" w:rsidRPr="00FD6FCB" w:rsidRDefault="003D506D">
            <w:pPr>
              <w:ind w:left="0" w:firstLine="0"/>
              <w:rPr>
                <w:rFonts w:eastAsia="Times New Roman" w:cs="Times New Roman"/>
              </w:rPr>
            </w:pPr>
          </w:p>
        </w:tc>
      </w:tr>
      <w:tr w:rsidR="00BD568E" w:rsidRPr="00FD6FCB" w14:paraId="7D963EE8" w14:textId="77777777" w:rsidTr="003138B7">
        <w:tc>
          <w:tcPr>
            <w:tcW w:w="3407" w:type="dxa"/>
          </w:tcPr>
          <w:p w14:paraId="3382BBD2" w14:textId="77777777" w:rsidR="00BD568E" w:rsidRPr="00FD6FCB" w:rsidRDefault="00BD568E">
            <w:pPr>
              <w:ind w:left="0" w:firstLine="0"/>
              <w:rPr>
                <w:rFonts w:eastAsia="Times New Roman" w:cs="Times New Roman"/>
              </w:rPr>
            </w:pPr>
            <w:r w:rsidRPr="00FD6FCB">
              <w:rPr>
                <w:rFonts w:eastAsia="Times New Roman" w:cs="Times New Roman"/>
              </w:rPr>
              <w:t xml:space="preserve">Ability to connect with </w:t>
            </w:r>
            <w:proofErr w:type="spellStart"/>
            <w:r w:rsidRPr="00FD6FCB">
              <w:rPr>
                <w:rFonts w:eastAsia="Times New Roman" w:cs="Times New Roman"/>
              </w:rPr>
              <w:t>Xante</w:t>
            </w:r>
            <w:proofErr w:type="spellEnd"/>
          </w:p>
        </w:tc>
        <w:tc>
          <w:tcPr>
            <w:tcW w:w="3336" w:type="dxa"/>
          </w:tcPr>
          <w:p w14:paraId="396C25A1" w14:textId="77777777" w:rsidR="00BD568E" w:rsidRPr="00FD6FCB" w:rsidRDefault="00BD568E">
            <w:pPr>
              <w:ind w:left="0" w:firstLine="0"/>
              <w:rPr>
                <w:rFonts w:eastAsia="Times New Roman" w:cs="Times New Roman"/>
              </w:rPr>
            </w:pPr>
          </w:p>
        </w:tc>
        <w:tc>
          <w:tcPr>
            <w:tcW w:w="3327" w:type="dxa"/>
          </w:tcPr>
          <w:p w14:paraId="04EC7020" w14:textId="77777777" w:rsidR="00BD568E" w:rsidRPr="00FD6FCB" w:rsidRDefault="00BD568E">
            <w:pPr>
              <w:ind w:left="0" w:firstLine="0"/>
              <w:rPr>
                <w:rFonts w:eastAsia="Times New Roman" w:cs="Times New Roman"/>
              </w:rPr>
            </w:pPr>
          </w:p>
        </w:tc>
      </w:tr>
      <w:tr w:rsidR="00BD568E" w:rsidRPr="00FD6FCB" w14:paraId="59FC25AC" w14:textId="77777777" w:rsidTr="003138B7">
        <w:tc>
          <w:tcPr>
            <w:tcW w:w="3407" w:type="dxa"/>
          </w:tcPr>
          <w:p w14:paraId="07F84ED5" w14:textId="77777777" w:rsidR="00BD568E" w:rsidRPr="00FD6FCB" w:rsidRDefault="00BD568E">
            <w:pPr>
              <w:ind w:left="0" w:firstLine="0"/>
              <w:rPr>
                <w:rFonts w:eastAsia="Times New Roman" w:cs="Times New Roman"/>
              </w:rPr>
            </w:pPr>
            <w:r w:rsidRPr="00FD6FCB">
              <w:rPr>
                <w:rFonts w:eastAsia="Times New Roman" w:cs="Times New Roman"/>
              </w:rPr>
              <w:t xml:space="preserve">Ability to </w:t>
            </w:r>
            <w:proofErr w:type="spellStart"/>
            <w:r w:rsidRPr="00FD6FCB">
              <w:rPr>
                <w:rFonts w:eastAsia="Times New Roman" w:cs="Times New Roman"/>
              </w:rPr>
              <w:t>desp</w:t>
            </w:r>
            <w:r w:rsidR="00995FBF" w:rsidRPr="00FD6FCB">
              <w:rPr>
                <w:rFonts w:eastAsia="Times New Roman" w:cs="Times New Roman"/>
              </w:rPr>
              <w:t>e</w:t>
            </w:r>
            <w:r w:rsidRPr="00FD6FCB">
              <w:rPr>
                <w:rFonts w:eastAsia="Times New Roman" w:cs="Times New Roman"/>
              </w:rPr>
              <w:t>ckle</w:t>
            </w:r>
            <w:proofErr w:type="spellEnd"/>
          </w:p>
        </w:tc>
        <w:tc>
          <w:tcPr>
            <w:tcW w:w="3336" w:type="dxa"/>
          </w:tcPr>
          <w:p w14:paraId="5BF5014B" w14:textId="77777777" w:rsidR="00BD568E" w:rsidRPr="00FD6FCB" w:rsidRDefault="00BD568E">
            <w:pPr>
              <w:ind w:left="0" w:firstLine="0"/>
              <w:rPr>
                <w:rFonts w:eastAsia="Times New Roman" w:cs="Times New Roman"/>
              </w:rPr>
            </w:pPr>
          </w:p>
        </w:tc>
        <w:tc>
          <w:tcPr>
            <w:tcW w:w="3327" w:type="dxa"/>
          </w:tcPr>
          <w:p w14:paraId="613F71C3" w14:textId="77777777" w:rsidR="00BD568E" w:rsidRPr="00FD6FCB" w:rsidRDefault="00BD568E">
            <w:pPr>
              <w:ind w:left="0" w:firstLine="0"/>
              <w:rPr>
                <w:rFonts w:eastAsia="Times New Roman" w:cs="Times New Roman"/>
              </w:rPr>
            </w:pPr>
          </w:p>
        </w:tc>
      </w:tr>
      <w:tr w:rsidR="00BD568E" w:rsidRPr="00FD6FCB" w14:paraId="36EC7B46" w14:textId="77777777" w:rsidTr="003138B7">
        <w:tc>
          <w:tcPr>
            <w:tcW w:w="3407" w:type="dxa"/>
          </w:tcPr>
          <w:p w14:paraId="393E1D8A" w14:textId="77777777" w:rsidR="00BD568E" w:rsidRPr="00FD6FCB" w:rsidRDefault="00BD568E">
            <w:pPr>
              <w:ind w:left="0" w:firstLine="0"/>
              <w:rPr>
                <w:rFonts w:eastAsia="Times New Roman" w:cs="Times New Roman"/>
              </w:rPr>
            </w:pPr>
            <w:r w:rsidRPr="00FD6FCB">
              <w:rPr>
                <w:rFonts w:eastAsia="Times New Roman" w:cs="Times New Roman"/>
              </w:rPr>
              <w:t xml:space="preserve">Ability to </w:t>
            </w:r>
            <w:proofErr w:type="spellStart"/>
            <w:r w:rsidRPr="00FD6FCB">
              <w:rPr>
                <w:rFonts w:eastAsia="Times New Roman" w:cs="Times New Roman"/>
              </w:rPr>
              <w:t>deskew</w:t>
            </w:r>
            <w:proofErr w:type="spellEnd"/>
          </w:p>
        </w:tc>
        <w:tc>
          <w:tcPr>
            <w:tcW w:w="3336" w:type="dxa"/>
          </w:tcPr>
          <w:p w14:paraId="1EFFF9BF" w14:textId="77777777" w:rsidR="00BD568E" w:rsidRPr="00FD6FCB" w:rsidRDefault="00BD568E">
            <w:pPr>
              <w:ind w:left="0" w:firstLine="0"/>
              <w:rPr>
                <w:rFonts w:eastAsia="Times New Roman" w:cs="Times New Roman"/>
              </w:rPr>
            </w:pPr>
          </w:p>
        </w:tc>
        <w:tc>
          <w:tcPr>
            <w:tcW w:w="3327" w:type="dxa"/>
          </w:tcPr>
          <w:p w14:paraId="5D1CDA38" w14:textId="77777777" w:rsidR="00BD568E" w:rsidRPr="00FD6FCB" w:rsidRDefault="00BD568E">
            <w:pPr>
              <w:ind w:left="0" w:firstLine="0"/>
              <w:rPr>
                <w:rFonts w:eastAsia="Times New Roman" w:cs="Times New Roman"/>
              </w:rPr>
            </w:pPr>
          </w:p>
        </w:tc>
      </w:tr>
      <w:tr w:rsidR="00BD568E" w:rsidRPr="00FD6FCB" w14:paraId="72DB50AD" w14:textId="77777777" w:rsidTr="003138B7">
        <w:tc>
          <w:tcPr>
            <w:tcW w:w="3407" w:type="dxa"/>
          </w:tcPr>
          <w:p w14:paraId="2941F99C" w14:textId="77777777" w:rsidR="00BD568E" w:rsidRPr="00FD6FCB" w:rsidRDefault="00BD568E">
            <w:pPr>
              <w:ind w:left="0" w:firstLine="0"/>
              <w:rPr>
                <w:rFonts w:eastAsia="Times New Roman" w:cs="Times New Roman"/>
              </w:rPr>
            </w:pPr>
            <w:r w:rsidRPr="00FD6FCB">
              <w:rPr>
                <w:rFonts w:eastAsia="Times New Roman" w:cs="Times New Roman"/>
              </w:rPr>
              <w:t>Ability to add pagination</w:t>
            </w:r>
          </w:p>
        </w:tc>
        <w:tc>
          <w:tcPr>
            <w:tcW w:w="3336" w:type="dxa"/>
          </w:tcPr>
          <w:p w14:paraId="63118C98" w14:textId="77777777" w:rsidR="00BD568E" w:rsidRPr="00FD6FCB" w:rsidRDefault="00BD568E">
            <w:pPr>
              <w:ind w:left="0" w:firstLine="0"/>
              <w:rPr>
                <w:rFonts w:eastAsia="Times New Roman" w:cs="Times New Roman"/>
              </w:rPr>
            </w:pPr>
          </w:p>
        </w:tc>
        <w:tc>
          <w:tcPr>
            <w:tcW w:w="3327" w:type="dxa"/>
          </w:tcPr>
          <w:p w14:paraId="334B8287" w14:textId="77777777" w:rsidR="00BD568E" w:rsidRPr="00FD6FCB" w:rsidRDefault="00BD568E">
            <w:pPr>
              <w:ind w:left="0" w:firstLine="0"/>
              <w:rPr>
                <w:rFonts w:eastAsia="Times New Roman" w:cs="Times New Roman"/>
              </w:rPr>
            </w:pPr>
          </w:p>
        </w:tc>
      </w:tr>
      <w:tr w:rsidR="003D506D" w:rsidRPr="00FD6FCB" w14:paraId="1AFDA7D8" w14:textId="77777777" w:rsidTr="003138B7">
        <w:tc>
          <w:tcPr>
            <w:tcW w:w="3407" w:type="dxa"/>
          </w:tcPr>
          <w:p w14:paraId="62B302AB" w14:textId="77777777" w:rsidR="003D506D" w:rsidRPr="00FD6FCB" w:rsidRDefault="00BD568E">
            <w:pPr>
              <w:ind w:left="0" w:firstLine="0"/>
              <w:rPr>
                <w:rFonts w:eastAsia="Times New Roman" w:cs="Times New Roman"/>
              </w:rPr>
            </w:pPr>
            <w:r w:rsidRPr="00FD6FCB">
              <w:rPr>
                <w:rFonts w:eastAsia="Times New Roman" w:cs="Times New Roman"/>
              </w:rPr>
              <w:t>Ability to insert images and text</w:t>
            </w:r>
          </w:p>
        </w:tc>
        <w:tc>
          <w:tcPr>
            <w:tcW w:w="3336" w:type="dxa"/>
          </w:tcPr>
          <w:p w14:paraId="087A43D9" w14:textId="77777777" w:rsidR="003D506D" w:rsidRPr="00FD6FCB" w:rsidRDefault="003D506D">
            <w:pPr>
              <w:ind w:left="0" w:firstLine="0"/>
              <w:rPr>
                <w:rFonts w:eastAsia="Times New Roman" w:cs="Times New Roman"/>
              </w:rPr>
            </w:pPr>
          </w:p>
        </w:tc>
        <w:tc>
          <w:tcPr>
            <w:tcW w:w="3327" w:type="dxa"/>
          </w:tcPr>
          <w:p w14:paraId="55899A9F" w14:textId="77777777" w:rsidR="003D506D" w:rsidRPr="00FD6FCB" w:rsidRDefault="003D506D">
            <w:pPr>
              <w:ind w:left="0" w:firstLine="0"/>
              <w:rPr>
                <w:rFonts w:eastAsia="Times New Roman" w:cs="Times New Roman"/>
              </w:rPr>
            </w:pPr>
          </w:p>
        </w:tc>
      </w:tr>
      <w:tr w:rsidR="00BD568E" w:rsidRPr="00FD6FCB" w14:paraId="3DF71C04" w14:textId="77777777" w:rsidTr="003138B7">
        <w:tc>
          <w:tcPr>
            <w:tcW w:w="3407" w:type="dxa"/>
          </w:tcPr>
          <w:p w14:paraId="101CDA65" w14:textId="77777777" w:rsidR="00BD568E" w:rsidRPr="00FD6FCB" w:rsidRDefault="00BD568E">
            <w:pPr>
              <w:ind w:left="0" w:firstLine="0"/>
              <w:rPr>
                <w:rFonts w:eastAsia="Times New Roman" w:cs="Times New Roman"/>
              </w:rPr>
            </w:pPr>
            <w:r w:rsidRPr="00FD6FCB">
              <w:rPr>
                <w:rFonts w:eastAsia="Times New Roman" w:cs="Times New Roman"/>
              </w:rPr>
              <w:t>Ability to import</w:t>
            </w:r>
            <w:r w:rsidR="00D56B19" w:rsidRPr="00FD6FCB">
              <w:rPr>
                <w:rFonts w:eastAsia="Times New Roman" w:cs="Times New Roman"/>
              </w:rPr>
              <w:t xml:space="preserve"> and print </w:t>
            </w:r>
            <w:r w:rsidRPr="00FD6FCB">
              <w:rPr>
                <w:rFonts w:eastAsia="Times New Roman" w:cs="Times New Roman"/>
              </w:rPr>
              <w:t>native word files or other non-pdf’s</w:t>
            </w:r>
          </w:p>
        </w:tc>
        <w:tc>
          <w:tcPr>
            <w:tcW w:w="3336" w:type="dxa"/>
          </w:tcPr>
          <w:p w14:paraId="3DF30EC3" w14:textId="77777777" w:rsidR="00BD568E" w:rsidRPr="00FD6FCB" w:rsidRDefault="00BD568E">
            <w:pPr>
              <w:ind w:left="0" w:firstLine="0"/>
              <w:rPr>
                <w:rFonts w:eastAsia="Times New Roman" w:cs="Times New Roman"/>
              </w:rPr>
            </w:pPr>
          </w:p>
        </w:tc>
        <w:tc>
          <w:tcPr>
            <w:tcW w:w="3327" w:type="dxa"/>
          </w:tcPr>
          <w:p w14:paraId="308A1FEA" w14:textId="77777777" w:rsidR="00BD568E" w:rsidRPr="00FD6FCB" w:rsidRDefault="00BD568E">
            <w:pPr>
              <w:ind w:left="0" w:firstLine="0"/>
              <w:rPr>
                <w:rFonts w:eastAsia="Times New Roman" w:cs="Times New Roman"/>
              </w:rPr>
            </w:pPr>
          </w:p>
        </w:tc>
      </w:tr>
      <w:tr w:rsidR="00BD568E" w:rsidRPr="00FD6FCB" w14:paraId="00AAD20B" w14:textId="77777777" w:rsidTr="003138B7">
        <w:tc>
          <w:tcPr>
            <w:tcW w:w="3407" w:type="dxa"/>
          </w:tcPr>
          <w:p w14:paraId="4BFA8E48" w14:textId="77777777" w:rsidR="00BD568E" w:rsidRPr="00FD6FCB" w:rsidRDefault="00BD568E">
            <w:pPr>
              <w:ind w:left="0" w:firstLine="0"/>
              <w:rPr>
                <w:rFonts w:eastAsia="Times New Roman" w:cs="Times New Roman"/>
              </w:rPr>
            </w:pPr>
            <w:r w:rsidRPr="00FD6FCB">
              <w:rPr>
                <w:rFonts w:eastAsia="Times New Roman" w:cs="Times New Roman"/>
              </w:rPr>
              <w:t xml:space="preserve">Ability to insert </w:t>
            </w:r>
            <w:r w:rsidR="00D56B19" w:rsidRPr="00FD6FCB">
              <w:rPr>
                <w:rFonts w:eastAsia="Times New Roman" w:cs="Times New Roman"/>
              </w:rPr>
              <w:t>images and text</w:t>
            </w:r>
          </w:p>
        </w:tc>
        <w:tc>
          <w:tcPr>
            <w:tcW w:w="3336" w:type="dxa"/>
          </w:tcPr>
          <w:p w14:paraId="66314F46" w14:textId="77777777" w:rsidR="00BD568E" w:rsidRPr="00FD6FCB" w:rsidRDefault="00BD568E">
            <w:pPr>
              <w:ind w:left="0" w:firstLine="0"/>
              <w:rPr>
                <w:rFonts w:eastAsia="Times New Roman" w:cs="Times New Roman"/>
              </w:rPr>
            </w:pPr>
          </w:p>
        </w:tc>
        <w:tc>
          <w:tcPr>
            <w:tcW w:w="3327" w:type="dxa"/>
          </w:tcPr>
          <w:p w14:paraId="0CBB1895" w14:textId="77777777" w:rsidR="00BD568E" w:rsidRPr="00FD6FCB" w:rsidRDefault="00BD568E">
            <w:pPr>
              <w:ind w:left="0" w:firstLine="0"/>
              <w:rPr>
                <w:rFonts w:eastAsia="Times New Roman" w:cs="Times New Roman"/>
              </w:rPr>
            </w:pPr>
          </w:p>
        </w:tc>
      </w:tr>
      <w:tr w:rsidR="00BD568E" w:rsidRPr="00FD6FCB" w14:paraId="07FA4A21" w14:textId="77777777" w:rsidTr="003138B7">
        <w:tc>
          <w:tcPr>
            <w:tcW w:w="3407" w:type="dxa"/>
          </w:tcPr>
          <w:p w14:paraId="34488F2B" w14:textId="77777777" w:rsidR="00BD568E" w:rsidRPr="00FD6FCB" w:rsidRDefault="00BD568E">
            <w:pPr>
              <w:ind w:left="0" w:firstLine="0"/>
              <w:rPr>
                <w:rFonts w:eastAsia="Times New Roman" w:cs="Times New Roman"/>
              </w:rPr>
            </w:pPr>
            <w:r w:rsidRPr="00FD6FCB">
              <w:rPr>
                <w:rFonts w:eastAsia="Times New Roman" w:cs="Times New Roman"/>
              </w:rPr>
              <w:t>Ability to preview composed book</w:t>
            </w:r>
          </w:p>
        </w:tc>
        <w:tc>
          <w:tcPr>
            <w:tcW w:w="3336" w:type="dxa"/>
          </w:tcPr>
          <w:p w14:paraId="5EA92DAD" w14:textId="77777777" w:rsidR="00BD568E" w:rsidRPr="00FD6FCB" w:rsidRDefault="00BD568E">
            <w:pPr>
              <w:ind w:left="0" w:firstLine="0"/>
              <w:rPr>
                <w:rFonts w:eastAsia="Times New Roman" w:cs="Times New Roman"/>
              </w:rPr>
            </w:pPr>
          </w:p>
        </w:tc>
        <w:tc>
          <w:tcPr>
            <w:tcW w:w="3327" w:type="dxa"/>
          </w:tcPr>
          <w:p w14:paraId="1B4A2F03" w14:textId="77777777" w:rsidR="00BD568E" w:rsidRPr="00FD6FCB" w:rsidRDefault="00BD568E">
            <w:pPr>
              <w:ind w:left="0" w:firstLine="0"/>
              <w:rPr>
                <w:rFonts w:eastAsia="Times New Roman" w:cs="Times New Roman"/>
              </w:rPr>
            </w:pPr>
          </w:p>
        </w:tc>
      </w:tr>
      <w:tr w:rsidR="00BD568E" w:rsidRPr="00FD6FCB" w14:paraId="1C4091A1" w14:textId="77777777" w:rsidTr="003138B7">
        <w:tc>
          <w:tcPr>
            <w:tcW w:w="3407" w:type="dxa"/>
          </w:tcPr>
          <w:p w14:paraId="27FA84C5" w14:textId="77777777" w:rsidR="00BD568E" w:rsidRPr="00FD6FCB" w:rsidRDefault="00D56B19">
            <w:pPr>
              <w:ind w:left="0" w:firstLine="0"/>
              <w:rPr>
                <w:rFonts w:eastAsia="Times New Roman" w:cs="Times New Roman"/>
              </w:rPr>
            </w:pPr>
            <w:r w:rsidRPr="00FD6FCB">
              <w:rPr>
                <w:rFonts w:eastAsia="Times New Roman" w:cs="Times New Roman"/>
              </w:rPr>
              <w:t>Ability to print on and insert tabs</w:t>
            </w:r>
          </w:p>
        </w:tc>
        <w:tc>
          <w:tcPr>
            <w:tcW w:w="3336" w:type="dxa"/>
          </w:tcPr>
          <w:p w14:paraId="50C4368F" w14:textId="77777777" w:rsidR="00BD568E" w:rsidRPr="00FD6FCB" w:rsidRDefault="00BD568E">
            <w:pPr>
              <w:ind w:left="0" w:firstLine="0"/>
              <w:rPr>
                <w:rFonts w:eastAsia="Times New Roman" w:cs="Times New Roman"/>
              </w:rPr>
            </w:pPr>
          </w:p>
        </w:tc>
        <w:tc>
          <w:tcPr>
            <w:tcW w:w="3327" w:type="dxa"/>
          </w:tcPr>
          <w:p w14:paraId="126DE03F" w14:textId="77777777" w:rsidR="00BD568E" w:rsidRPr="00FD6FCB" w:rsidRDefault="00BD568E">
            <w:pPr>
              <w:ind w:left="0" w:firstLine="0"/>
              <w:rPr>
                <w:rFonts w:eastAsia="Times New Roman" w:cs="Times New Roman"/>
              </w:rPr>
            </w:pPr>
          </w:p>
        </w:tc>
      </w:tr>
      <w:tr w:rsidR="00BD568E" w:rsidRPr="00FD6FCB" w14:paraId="2D9C71C1" w14:textId="77777777" w:rsidTr="003138B7">
        <w:tc>
          <w:tcPr>
            <w:tcW w:w="3407" w:type="dxa"/>
          </w:tcPr>
          <w:p w14:paraId="741F7E90" w14:textId="77777777" w:rsidR="00BD568E" w:rsidRPr="00FD6FCB" w:rsidRDefault="00D56B19">
            <w:pPr>
              <w:ind w:left="0" w:firstLine="0"/>
              <w:rPr>
                <w:rFonts w:eastAsia="Times New Roman" w:cs="Times New Roman"/>
              </w:rPr>
            </w:pPr>
            <w:r w:rsidRPr="00FD6FCB">
              <w:rPr>
                <w:rFonts w:eastAsia="Times New Roman" w:cs="Times New Roman"/>
              </w:rPr>
              <w:t>Ability to shift images</w:t>
            </w:r>
          </w:p>
        </w:tc>
        <w:tc>
          <w:tcPr>
            <w:tcW w:w="3336" w:type="dxa"/>
          </w:tcPr>
          <w:p w14:paraId="7747598A" w14:textId="77777777" w:rsidR="00BD568E" w:rsidRPr="00FD6FCB" w:rsidRDefault="00BD568E">
            <w:pPr>
              <w:ind w:left="0" w:firstLine="0"/>
              <w:rPr>
                <w:rFonts w:eastAsia="Times New Roman" w:cs="Times New Roman"/>
              </w:rPr>
            </w:pPr>
          </w:p>
        </w:tc>
        <w:tc>
          <w:tcPr>
            <w:tcW w:w="3327" w:type="dxa"/>
          </w:tcPr>
          <w:p w14:paraId="0742ED76" w14:textId="77777777" w:rsidR="00BD568E" w:rsidRPr="00FD6FCB" w:rsidRDefault="00BD568E">
            <w:pPr>
              <w:ind w:left="0" w:firstLine="0"/>
              <w:rPr>
                <w:rFonts w:eastAsia="Times New Roman" w:cs="Times New Roman"/>
              </w:rPr>
            </w:pPr>
          </w:p>
        </w:tc>
      </w:tr>
      <w:tr w:rsidR="00BD568E" w:rsidRPr="00FD6FCB" w14:paraId="5949BA4F" w14:textId="77777777" w:rsidTr="003138B7">
        <w:tc>
          <w:tcPr>
            <w:tcW w:w="3407" w:type="dxa"/>
          </w:tcPr>
          <w:p w14:paraId="65C4C131" w14:textId="77777777" w:rsidR="00BD568E" w:rsidRPr="00FD6FCB" w:rsidRDefault="00D56B19">
            <w:pPr>
              <w:ind w:left="0" w:firstLine="0"/>
              <w:rPr>
                <w:rFonts w:eastAsia="Times New Roman" w:cs="Times New Roman"/>
              </w:rPr>
            </w:pPr>
            <w:r w:rsidRPr="00FD6FCB">
              <w:rPr>
                <w:rFonts w:eastAsia="Times New Roman" w:cs="Times New Roman"/>
              </w:rPr>
              <w:t xml:space="preserve">Compatible with </w:t>
            </w:r>
            <w:proofErr w:type="spellStart"/>
            <w:r w:rsidRPr="00FD6FCB">
              <w:rPr>
                <w:rFonts w:eastAsia="Times New Roman" w:cs="Times New Roman"/>
              </w:rPr>
              <w:t>WebCRD</w:t>
            </w:r>
            <w:proofErr w:type="spellEnd"/>
          </w:p>
        </w:tc>
        <w:tc>
          <w:tcPr>
            <w:tcW w:w="3336" w:type="dxa"/>
          </w:tcPr>
          <w:p w14:paraId="48346AF6" w14:textId="77777777" w:rsidR="00BD568E" w:rsidRPr="00FD6FCB" w:rsidRDefault="00BD568E">
            <w:pPr>
              <w:ind w:left="0" w:firstLine="0"/>
              <w:rPr>
                <w:rFonts w:eastAsia="Times New Roman" w:cs="Times New Roman"/>
              </w:rPr>
            </w:pPr>
          </w:p>
        </w:tc>
        <w:tc>
          <w:tcPr>
            <w:tcW w:w="3327" w:type="dxa"/>
          </w:tcPr>
          <w:p w14:paraId="1DF84A5E" w14:textId="77777777" w:rsidR="00BD568E" w:rsidRPr="00FD6FCB" w:rsidRDefault="00BD568E">
            <w:pPr>
              <w:ind w:left="0" w:firstLine="0"/>
              <w:rPr>
                <w:rFonts w:eastAsia="Times New Roman" w:cs="Times New Roman"/>
              </w:rPr>
            </w:pPr>
          </w:p>
        </w:tc>
      </w:tr>
      <w:tr w:rsidR="00BD568E" w:rsidRPr="00FD6FCB" w14:paraId="00AE9099" w14:textId="77777777" w:rsidTr="003138B7">
        <w:tc>
          <w:tcPr>
            <w:tcW w:w="3407" w:type="dxa"/>
          </w:tcPr>
          <w:p w14:paraId="7C7D5172" w14:textId="77777777" w:rsidR="00BD568E" w:rsidRPr="00FD6FCB" w:rsidRDefault="00D56B19">
            <w:pPr>
              <w:ind w:left="0" w:firstLine="0"/>
              <w:rPr>
                <w:rFonts w:eastAsia="Times New Roman" w:cs="Times New Roman"/>
              </w:rPr>
            </w:pPr>
            <w:r w:rsidRPr="00FD6FCB">
              <w:rPr>
                <w:rFonts w:eastAsia="Times New Roman" w:cs="Times New Roman"/>
              </w:rPr>
              <w:t>Ability to create VDP</w:t>
            </w:r>
          </w:p>
        </w:tc>
        <w:tc>
          <w:tcPr>
            <w:tcW w:w="3336" w:type="dxa"/>
          </w:tcPr>
          <w:p w14:paraId="6EAA8011" w14:textId="77777777" w:rsidR="00BD568E" w:rsidRPr="00FD6FCB" w:rsidRDefault="00BD568E">
            <w:pPr>
              <w:ind w:left="0" w:firstLine="0"/>
              <w:rPr>
                <w:rFonts w:eastAsia="Times New Roman" w:cs="Times New Roman"/>
              </w:rPr>
            </w:pPr>
          </w:p>
        </w:tc>
        <w:tc>
          <w:tcPr>
            <w:tcW w:w="3327" w:type="dxa"/>
          </w:tcPr>
          <w:p w14:paraId="1DFFFD8B" w14:textId="77777777" w:rsidR="00BD568E" w:rsidRPr="00FD6FCB" w:rsidRDefault="00BD568E">
            <w:pPr>
              <w:ind w:left="0" w:firstLine="0"/>
              <w:rPr>
                <w:rFonts w:eastAsia="Times New Roman" w:cs="Times New Roman"/>
              </w:rPr>
            </w:pPr>
          </w:p>
        </w:tc>
      </w:tr>
      <w:tr w:rsidR="00BD568E" w:rsidRPr="00FD6FCB" w14:paraId="40AD8AEA" w14:textId="77777777" w:rsidTr="003138B7">
        <w:tc>
          <w:tcPr>
            <w:tcW w:w="3407" w:type="dxa"/>
          </w:tcPr>
          <w:p w14:paraId="43EDDB8E" w14:textId="77777777" w:rsidR="00BD568E" w:rsidRPr="00FD6FCB" w:rsidRDefault="00D56B19">
            <w:pPr>
              <w:ind w:left="0" w:firstLine="0"/>
              <w:rPr>
                <w:rFonts w:eastAsia="Times New Roman" w:cs="Times New Roman"/>
              </w:rPr>
            </w:pPr>
            <w:r w:rsidRPr="00FD6FCB">
              <w:rPr>
                <w:rFonts w:eastAsia="Times New Roman" w:cs="Times New Roman"/>
              </w:rPr>
              <w:t>Ability to reformat documents</w:t>
            </w:r>
          </w:p>
        </w:tc>
        <w:tc>
          <w:tcPr>
            <w:tcW w:w="3336" w:type="dxa"/>
          </w:tcPr>
          <w:p w14:paraId="170CA33E" w14:textId="77777777" w:rsidR="00BD568E" w:rsidRPr="00FD6FCB" w:rsidRDefault="00BD568E">
            <w:pPr>
              <w:ind w:left="0" w:firstLine="0"/>
              <w:rPr>
                <w:rFonts w:eastAsia="Times New Roman" w:cs="Times New Roman"/>
              </w:rPr>
            </w:pPr>
          </w:p>
        </w:tc>
        <w:tc>
          <w:tcPr>
            <w:tcW w:w="3327" w:type="dxa"/>
          </w:tcPr>
          <w:p w14:paraId="5ADF397E" w14:textId="77777777" w:rsidR="00BD568E" w:rsidRPr="00FD6FCB" w:rsidRDefault="00BD568E">
            <w:pPr>
              <w:ind w:left="0" w:firstLine="0"/>
              <w:rPr>
                <w:rFonts w:eastAsia="Times New Roman" w:cs="Times New Roman"/>
              </w:rPr>
            </w:pPr>
          </w:p>
        </w:tc>
      </w:tr>
      <w:tr w:rsidR="00BD568E" w:rsidRPr="00FD6FCB" w14:paraId="66E3B477" w14:textId="77777777" w:rsidTr="003138B7">
        <w:tc>
          <w:tcPr>
            <w:tcW w:w="3407" w:type="dxa"/>
          </w:tcPr>
          <w:p w14:paraId="5CB6FB50" w14:textId="77777777" w:rsidR="00BD568E" w:rsidRPr="00FD6FCB" w:rsidRDefault="00D56B19">
            <w:pPr>
              <w:ind w:left="0" w:firstLine="0"/>
              <w:rPr>
                <w:rFonts w:eastAsia="Times New Roman" w:cs="Times New Roman"/>
              </w:rPr>
            </w:pPr>
            <w:r w:rsidRPr="00FD6FCB">
              <w:rPr>
                <w:rFonts w:eastAsia="Times New Roman" w:cs="Times New Roman"/>
              </w:rPr>
              <w:t>Ability to delete and re-insert pages/ images</w:t>
            </w:r>
          </w:p>
        </w:tc>
        <w:tc>
          <w:tcPr>
            <w:tcW w:w="3336" w:type="dxa"/>
          </w:tcPr>
          <w:p w14:paraId="72D410C3" w14:textId="77777777" w:rsidR="00BD568E" w:rsidRPr="00FD6FCB" w:rsidRDefault="00BD568E">
            <w:pPr>
              <w:ind w:left="0" w:firstLine="0"/>
              <w:rPr>
                <w:rFonts w:eastAsia="Times New Roman" w:cs="Times New Roman"/>
              </w:rPr>
            </w:pPr>
          </w:p>
        </w:tc>
        <w:tc>
          <w:tcPr>
            <w:tcW w:w="3327" w:type="dxa"/>
          </w:tcPr>
          <w:p w14:paraId="4C940DD6" w14:textId="77777777" w:rsidR="00BD568E" w:rsidRPr="00FD6FCB" w:rsidRDefault="00BD568E">
            <w:pPr>
              <w:ind w:left="0" w:firstLine="0"/>
              <w:rPr>
                <w:rFonts w:eastAsia="Times New Roman" w:cs="Times New Roman"/>
              </w:rPr>
            </w:pPr>
          </w:p>
        </w:tc>
      </w:tr>
      <w:tr w:rsidR="00BD568E" w:rsidRPr="00FD6FCB" w14:paraId="09B7F993" w14:textId="77777777" w:rsidTr="003138B7">
        <w:tc>
          <w:tcPr>
            <w:tcW w:w="3407" w:type="dxa"/>
          </w:tcPr>
          <w:p w14:paraId="488F1E62" w14:textId="77777777" w:rsidR="00BD568E" w:rsidRPr="00FD6FCB" w:rsidRDefault="00D56B19">
            <w:pPr>
              <w:ind w:left="0" w:firstLine="0"/>
              <w:rPr>
                <w:rFonts w:eastAsia="Times New Roman" w:cs="Times New Roman"/>
              </w:rPr>
            </w:pPr>
            <w:r w:rsidRPr="00FD6FCB">
              <w:rPr>
                <w:rFonts w:eastAsia="Times New Roman" w:cs="Times New Roman"/>
              </w:rPr>
              <w:t>WYSIWYG</w:t>
            </w:r>
          </w:p>
        </w:tc>
        <w:tc>
          <w:tcPr>
            <w:tcW w:w="3336" w:type="dxa"/>
          </w:tcPr>
          <w:p w14:paraId="358D77AF" w14:textId="77777777" w:rsidR="00BD568E" w:rsidRPr="00FD6FCB" w:rsidRDefault="00BD568E">
            <w:pPr>
              <w:ind w:left="0" w:firstLine="0"/>
              <w:rPr>
                <w:rFonts w:eastAsia="Times New Roman" w:cs="Times New Roman"/>
              </w:rPr>
            </w:pPr>
          </w:p>
        </w:tc>
        <w:tc>
          <w:tcPr>
            <w:tcW w:w="3327" w:type="dxa"/>
          </w:tcPr>
          <w:p w14:paraId="0F354580" w14:textId="77777777" w:rsidR="00BD568E" w:rsidRPr="00FD6FCB" w:rsidRDefault="00BD568E">
            <w:pPr>
              <w:ind w:left="0" w:firstLine="0"/>
              <w:rPr>
                <w:rFonts w:eastAsia="Times New Roman" w:cs="Times New Roman"/>
              </w:rPr>
            </w:pPr>
          </w:p>
        </w:tc>
      </w:tr>
      <w:tr w:rsidR="00BD568E" w:rsidRPr="00FD6FCB" w14:paraId="25D12B25" w14:textId="77777777" w:rsidTr="003138B7">
        <w:tc>
          <w:tcPr>
            <w:tcW w:w="3407" w:type="dxa"/>
          </w:tcPr>
          <w:p w14:paraId="71EE271C" w14:textId="77777777" w:rsidR="00BD568E" w:rsidRPr="00FD6FCB" w:rsidRDefault="00D56B19">
            <w:pPr>
              <w:ind w:left="0" w:firstLine="0"/>
              <w:rPr>
                <w:rFonts w:eastAsia="Times New Roman" w:cs="Times New Roman"/>
              </w:rPr>
            </w:pPr>
            <w:r w:rsidRPr="00FD6FCB">
              <w:rPr>
                <w:rFonts w:eastAsia="Times New Roman" w:cs="Times New Roman"/>
              </w:rPr>
              <w:t>Ability to resize images</w:t>
            </w:r>
          </w:p>
        </w:tc>
        <w:tc>
          <w:tcPr>
            <w:tcW w:w="3336" w:type="dxa"/>
          </w:tcPr>
          <w:p w14:paraId="585F4B8A" w14:textId="77777777" w:rsidR="00BD568E" w:rsidRPr="00FD6FCB" w:rsidRDefault="00BD568E">
            <w:pPr>
              <w:ind w:left="0" w:firstLine="0"/>
              <w:rPr>
                <w:rFonts w:eastAsia="Times New Roman" w:cs="Times New Roman"/>
              </w:rPr>
            </w:pPr>
          </w:p>
        </w:tc>
        <w:tc>
          <w:tcPr>
            <w:tcW w:w="3327" w:type="dxa"/>
          </w:tcPr>
          <w:p w14:paraId="5AE1DC66" w14:textId="77777777" w:rsidR="00BD568E" w:rsidRPr="00FD6FCB" w:rsidRDefault="00BD568E">
            <w:pPr>
              <w:ind w:left="0" w:firstLine="0"/>
              <w:rPr>
                <w:rFonts w:eastAsia="Times New Roman" w:cs="Times New Roman"/>
              </w:rPr>
            </w:pPr>
          </w:p>
        </w:tc>
      </w:tr>
      <w:tr w:rsidR="00BD568E" w:rsidRPr="00FD6FCB" w14:paraId="26FCC4C5" w14:textId="77777777" w:rsidTr="003138B7">
        <w:tc>
          <w:tcPr>
            <w:tcW w:w="3407" w:type="dxa"/>
          </w:tcPr>
          <w:p w14:paraId="6470E81B" w14:textId="77777777" w:rsidR="00BD568E" w:rsidRPr="00FD6FCB" w:rsidRDefault="00D56B19">
            <w:pPr>
              <w:ind w:left="0" w:firstLine="0"/>
              <w:rPr>
                <w:rFonts w:eastAsia="Times New Roman" w:cs="Times New Roman"/>
              </w:rPr>
            </w:pPr>
            <w:r w:rsidRPr="00FD6FCB">
              <w:rPr>
                <w:rFonts w:eastAsia="Times New Roman" w:cs="Times New Roman"/>
              </w:rPr>
              <w:t>Recognize pdf portfolio set up</w:t>
            </w:r>
          </w:p>
        </w:tc>
        <w:tc>
          <w:tcPr>
            <w:tcW w:w="3336" w:type="dxa"/>
          </w:tcPr>
          <w:p w14:paraId="5A854074" w14:textId="77777777" w:rsidR="00BD568E" w:rsidRPr="00FD6FCB" w:rsidRDefault="00BD568E">
            <w:pPr>
              <w:ind w:left="0" w:firstLine="0"/>
              <w:rPr>
                <w:rFonts w:eastAsia="Times New Roman" w:cs="Times New Roman"/>
              </w:rPr>
            </w:pPr>
          </w:p>
        </w:tc>
        <w:tc>
          <w:tcPr>
            <w:tcW w:w="3327" w:type="dxa"/>
          </w:tcPr>
          <w:p w14:paraId="45068A84" w14:textId="77777777" w:rsidR="00BD568E" w:rsidRPr="00FD6FCB" w:rsidRDefault="00BD568E">
            <w:pPr>
              <w:ind w:left="0" w:firstLine="0"/>
              <w:rPr>
                <w:rFonts w:eastAsia="Times New Roman" w:cs="Times New Roman"/>
              </w:rPr>
            </w:pPr>
          </w:p>
        </w:tc>
      </w:tr>
      <w:tr w:rsidR="00BD568E" w:rsidRPr="00FD6FCB" w14:paraId="6481C439" w14:textId="77777777" w:rsidTr="003138B7">
        <w:tc>
          <w:tcPr>
            <w:tcW w:w="3407" w:type="dxa"/>
          </w:tcPr>
          <w:p w14:paraId="4A1572BD" w14:textId="77777777" w:rsidR="00BD568E" w:rsidRPr="00FD6FCB" w:rsidRDefault="00D56B19">
            <w:pPr>
              <w:ind w:left="0" w:firstLine="0"/>
              <w:rPr>
                <w:rFonts w:eastAsia="Times New Roman" w:cs="Times New Roman"/>
              </w:rPr>
            </w:pPr>
            <w:r w:rsidRPr="00FD6FCB">
              <w:rPr>
                <w:rFonts w:eastAsia="Times New Roman" w:cs="Times New Roman"/>
              </w:rPr>
              <w:t xml:space="preserve">Ability to </w:t>
            </w:r>
            <w:r w:rsidR="003138B7" w:rsidRPr="00FD6FCB">
              <w:rPr>
                <w:rFonts w:eastAsia="Times New Roman" w:cs="Times New Roman"/>
              </w:rPr>
              <w:t xml:space="preserve">import and </w:t>
            </w:r>
            <w:r w:rsidRPr="00FD6FCB">
              <w:rPr>
                <w:rFonts w:eastAsia="Times New Roman" w:cs="Times New Roman"/>
              </w:rPr>
              <w:t xml:space="preserve">print </w:t>
            </w:r>
            <w:proofErr w:type="spellStart"/>
            <w:r w:rsidRPr="00FD6FCB">
              <w:rPr>
                <w:rFonts w:eastAsia="Times New Roman" w:cs="Times New Roman"/>
              </w:rPr>
              <w:t>rdo</w:t>
            </w:r>
            <w:proofErr w:type="spellEnd"/>
            <w:r w:rsidRPr="00FD6FCB">
              <w:rPr>
                <w:rFonts w:eastAsia="Times New Roman" w:cs="Times New Roman"/>
              </w:rPr>
              <w:t xml:space="preserve"> files accurately</w:t>
            </w:r>
          </w:p>
        </w:tc>
        <w:tc>
          <w:tcPr>
            <w:tcW w:w="3336" w:type="dxa"/>
          </w:tcPr>
          <w:p w14:paraId="33DF86D7" w14:textId="77777777" w:rsidR="00BD568E" w:rsidRPr="00FD6FCB" w:rsidRDefault="00BD568E">
            <w:pPr>
              <w:ind w:left="0" w:firstLine="0"/>
              <w:rPr>
                <w:rFonts w:eastAsia="Times New Roman" w:cs="Times New Roman"/>
              </w:rPr>
            </w:pPr>
          </w:p>
        </w:tc>
        <w:tc>
          <w:tcPr>
            <w:tcW w:w="3327" w:type="dxa"/>
          </w:tcPr>
          <w:p w14:paraId="2144B934" w14:textId="77777777" w:rsidR="00BD568E" w:rsidRPr="00FD6FCB" w:rsidRDefault="00BD568E">
            <w:pPr>
              <w:ind w:left="0" w:firstLine="0"/>
              <w:rPr>
                <w:rFonts w:eastAsia="Times New Roman" w:cs="Times New Roman"/>
              </w:rPr>
            </w:pPr>
          </w:p>
        </w:tc>
      </w:tr>
      <w:tr w:rsidR="00BD568E" w:rsidRPr="00FD6FCB" w14:paraId="1B7FDA77" w14:textId="77777777" w:rsidTr="003138B7">
        <w:tc>
          <w:tcPr>
            <w:tcW w:w="3407" w:type="dxa"/>
          </w:tcPr>
          <w:p w14:paraId="6151B1B8" w14:textId="77777777" w:rsidR="00BD568E" w:rsidRPr="00FD6FCB" w:rsidRDefault="003138B7">
            <w:pPr>
              <w:ind w:left="0" w:firstLine="0"/>
              <w:rPr>
                <w:rFonts w:eastAsia="Times New Roman" w:cs="Times New Roman"/>
              </w:rPr>
            </w:pPr>
            <w:r w:rsidRPr="00FD6FCB">
              <w:rPr>
                <w:rFonts w:eastAsia="Times New Roman" w:cs="Times New Roman"/>
              </w:rPr>
              <w:t>Ability to compose books with tabs, inserts pages and covers</w:t>
            </w:r>
          </w:p>
        </w:tc>
        <w:tc>
          <w:tcPr>
            <w:tcW w:w="3336" w:type="dxa"/>
          </w:tcPr>
          <w:p w14:paraId="161BD915" w14:textId="77777777" w:rsidR="00BD568E" w:rsidRPr="00FD6FCB" w:rsidRDefault="00BD568E">
            <w:pPr>
              <w:ind w:left="0" w:firstLine="0"/>
              <w:rPr>
                <w:rFonts w:eastAsia="Times New Roman" w:cs="Times New Roman"/>
              </w:rPr>
            </w:pPr>
          </w:p>
        </w:tc>
        <w:tc>
          <w:tcPr>
            <w:tcW w:w="3327" w:type="dxa"/>
          </w:tcPr>
          <w:p w14:paraId="4563AA0F" w14:textId="77777777" w:rsidR="00BD568E" w:rsidRPr="00FD6FCB" w:rsidRDefault="00BD568E">
            <w:pPr>
              <w:ind w:left="0" w:firstLine="0"/>
              <w:rPr>
                <w:rFonts w:eastAsia="Times New Roman" w:cs="Times New Roman"/>
              </w:rPr>
            </w:pPr>
          </w:p>
        </w:tc>
      </w:tr>
      <w:tr w:rsidR="00BD568E" w:rsidRPr="00FD6FCB" w14:paraId="3A47DB0E" w14:textId="77777777" w:rsidTr="003138B7">
        <w:tc>
          <w:tcPr>
            <w:tcW w:w="3407" w:type="dxa"/>
          </w:tcPr>
          <w:p w14:paraId="12ECD8FB" w14:textId="77777777" w:rsidR="00BD568E" w:rsidRPr="00FD6FCB" w:rsidRDefault="00D94B98">
            <w:pPr>
              <w:ind w:left="0" w:firstLine="0"/>
              <w:rPr>
                <w:rFonts w:eastAsia="Times New Roman" w:cs="Times New Roman"/>
              </w:rPr>
            </w:pPr>
            <w:r w:rsidRPr="00FD6FCB">
              <w:rPr>
                <w:rFonts w:eastAsia="Times New Roman" w:cs="Times New Roman"/>
              </w:rPr>
              <w:t>Ability</w:t>
            </w:r>
            <w:r w:rsidR="003138B7" w:rsidRPr="00FD6FCB">
              <w:rPr>
                <w:rFonts w:eastAsia="Times New Roman" w:cs="Times New Roman"/>
              </w:rPr>
              <w:t xml:space="preserve"> to archive files</w:t>
            </w:r>
          </w:p>
        </w:tc>
        <w:tc>
          <w:tcPr>
            <w:tcW w:w="3336" w:type="dxa"/>
          </w:tcPr>
          <w:p w14:paraId="234CCF2E" w14:textId="77777777" w:rsidR="00BD568E" w:rsidRPr="00FD6FCB" w:rsidRDefault="00BD568E">
            <w:pPr>
              <w:ind w:left="0" w:firstLine="0"/>
              <w:rPr>
                <w:rFonts w:eastAsia="Times New Roman" w:cs="Times New Roman"/>
              </w:rPr>
            </w:pPr>
          </w:p>
        </w:tc>
        <w:tc>
          <w:tcPr>
            <w:tcW w:w="3327" w:type="dxa"/>
          </w:tcPr>
          <w:p w14:paraId="54B4E1D0" w14:textId="77777777" w:rsidR="00BD568E" w:rsidRPr="00FD6FCB" w:rsidRDefault="00BD568E">
            <w:pPr>
              <w:ind w:left="0" w:firstLine="0"/>
              <w:rPr>
                <w:rFonts w:eastAsia="Times New Roman" w:cs="Times New Roman"/>
              </w:rPr>
            </w:pPr>
          </w:p>
        </w:tc>
      </w:tr>
    </w:tbl>
    <w:p w14:paraId="18691A51" w14:textId="77777777" w:rsidR="00BF38B4" w:rsidRPr="00FD6FCB" w:rsidRDefault="00BF38B4">
      <w:pPr>
        <w:spacing w:before="5"/>
        <w:rPr>
          <w:rFonts w:cs="Times New Roman"/>
          <w:b/>
          <w:u w:val="thick" w:color="000000"/>
        </w:rPr>
      </w:pPr>
    </w:p>
    <w:p w14:paraId="71AB708A" w14:textId="77777777" w:rsidR="0069069F" w:rsidRPr="00FD6FCB" w:rsidRDefault="0069069F">
      <w:pPr>
        <w:spacing w:before="5"/>
        <w:rPr>
          <w:rFonts w:cs="Times New Roman"/>
          <w:b/>
          <w:spacing w:val="-1"/>
          <w:u w:val="thick" w:color="000000"/>
        </w:rPr>
      </w:pPr>
      <w:r w:rsidRPr="00FD6FCB">
        <w:rPr>
          <w:rFonts w:cs="Times New Roman"/>
          <w:b/>
          <w:u w:val="thick" w:color="000000"/>
        </w:rPr>
        <w:t xml:space="preserve">Tab </w:t>
      </w:r>
      <w:r w:rsidR="00BE16F9" w:rsidRPr="00FD6FCB">
        <w:rPr>
          <w:rFonts w:cs="Times New Roman"/>
          <w:b/>
          <w:u w:val="thick" w:color="000000"/>
        </w:rPr>
        <w:t>6</w:t>
      </w:r>
      <w:r w:rsidRPr="00FD6FCB">
        <w:rPr>
          <w:rFonts w:cs="Times New Roman"/>
          <w:b/>
          <w:u w:val="thick" w:color="000000"/>
        </w:rPr>
        <w:t xml:space="preserve">.  </w:t>
      </w:r>
      <w:r w:rsidRPr="00FD6FCB">
        <w:rPr>
          <w:rFonts w:cs="Times New Roman"/>
          <w:b/>
          <w:spacing w:val="-1"/>
          <w:u w:val="thick" w:color="000000"/>
        </w:rPr>
        <w:t>Environmental</w:t>
      </w:r>
    </w:p>
    <w:p w14:paraId="590950C6" w14:textId="77777777" w:rsidR="0069069F" w:rsidRPr="00FD6FCB" w:rsidRDefault="0069069F">
      <w:pPr>
        <w:spacing w:before="5"/>
        <w:rPr>
          <w:rFonts w:cs="Times New Roman"/>
          <w:b/>
          <w:spacing w:val="-1"/>
          <w:u w:val="thick" w:color="000000"/>
        </w:rPr>
      </w:pPr>
    </w:p>
    <w:p w14:paraId="556C9279" w14:textId="77777777" w:rsidR="0069069F" w:rsidRPr="00C9555F" w:rsidRDefault="0069069F">
      <w:pPr>
        <w:rPr>
          <w:rFonts w:cs="Times New Roman"/>
        </w:rPr>
      </w:pPr>
      <w:r w:rsidRPr="00C9555F">
        <w:rPr>
          <w:rFonts w:cs="Times New Roman"/>
        </w:rPr>
        <w:t>Vendor MUST include all MSDS sheets for products used by equipment.</w:t>
      </w:r>
    </w:p>
    <w:p w14:paraId="413BFDEE" w14:textId="77777777" w:rsidR="00581DAA" w:rsidRPr="00C9555F" w:rsidRDefault="00581DAA">
      <w:pPr>
        <w:rPr>
          <w:rFonts w:cs="Times New Roman"/>
        </w:rPr>
      </w:pPr>
    </w:p>
    <w:p w14:paraId="3589625D" w14:textId="77777777" w:rsidR="0069069F" w:rsidRPr="00C9555F" w:rsidRDefault="0069069F">
      <w:pPr>
        <w:ind w:left="835" w:firstLine="0"/>
        <w:rPr>
          <w:rFonts w:cs="Times New Roman"/>
        </w:rPr>
      </w:pPr>
      <w:r w:rsidRPr="00C9555F">
        <w:rPr>
          <w:rFonts w:cs="Times New Roman"/>
        </w:rPr>
        <w:t xml:space="preserve">Vendor should indicate </w:t>
      </w:r>
      <w:r w:rsidR="00D94B98" w:rsidRPr="00C9555F">
        <w:rPr>
          <w:rFonts w:cs="Times New Roman"/>
        </w:rPr>
        <w:t>decibel</w:t>
      </w:r>
      <w:r w:rsidRPr="00C9555F">
        <w:rPr>
          <w:rFonts w:cs="Times New Roman"/>
        </w:rPr>
        <w:t xml:space="preserve"> level of running machine versus resting machine, how much heat is output, whether venting </w:t>
      </w:r>
      <w:proofErr w:type="gramStart"/>
      <w:r w:rsidRPr="00C9555F">
        <w:rPr>
          <w:rFonts w:cs="Times New Roman"/>
        </w:rPr>
        <w:t>is suggested</w:t>
      </w:r>
      <w:proofErr w:type="gramEnd"/>
      <w:r w:rsidRPr="00C9555F">
        <w:rPr>
          <w:rFonts w:cs="Times New Roman"/>
        </w:rPr>
        <w:t xml:space="preserve"> (or necessary).  Vendor should indicate amount of energy used by equipment.</w:t>
      </w:r>
    </w:p>
    <w:p w14:paraId="728F4786" w14:textId="77777777" w:rsidR="00581DAA" w:rsidRPr="00C9555F" w:rsidRDefault="00581DAA">
      <w:pPr>
        <w:ind w:left="835" w:firstLine="0"/>
        <w:rPr>
          <w:rFonts w:cs="Times New Roman"/>
        </w:rPr>
      </w:pPr>
    </w:p>
    <w:p w14:paraId="7DB7D34A" w14:textId="77777777" w:rsidR="0069069F" w:rsidRPr="00C9555F" w:rsidRDefault="0069069F">
      <w:pPr>
        <w:ind w:left="835" w:firstLine="0"/>
        <w:rPr>
          <w:rFonts w:cs="Times New Roman"/>
        </w:rPr>
      </w:pPr>
      <w:r w:rsidRPr="00C9555F">
        <w:rPr>
          <w:rFonts w:cs="Times New Roman"/>
        </w:rPr>
        <w:t xml:space="preserve">Vendor </w:t>
      </w:r>
      <w:r w:rsidR="00995FBF" w:rsidRPr="00C9555F">
        <w:rPr>
          <w:rFonts w:cs="Times New Roman"/>
        </w:rPr>
        <w:t>may include additional environme</w:t>
      </w:r>
      <w:r w:rsidRPr="00C9555F">
        <w:rPr>
          <w:rFonts w:cs="Times New Roman"/>
        </w:rPr>
        <w:t xml:space="preserve">ntal information in this section such as energy star compliance or other areas.   </w:t>
      </w:r>
    </w:p>
    <w:p w14:paraId="1031C894" w14:textId="77777777" w:rsidR="0069069F" w:rsidRPr="00C9555F" w:rsidRDefault="0069069F">
      <w:pPr>
        <w:rPr>
          <w:rFonts w:cs="Times New Roman"/>
        </w:rPr>
      </w:pPr>
    </w:p>
    <w:p w14:paraId="60E891A2" w14:textId="77777777" w:rsidR="0069069F" w:rsidRPr="00C9555F" w:rsidRDefault="0069069F">
      <w:pPr>
        <w:rPr>
          <w:rFonts w:cs="Times New Roman"/>
        </w:rPr>
      </w:pPr>
      <w:r w:rsidRPr="00C9555F">
        <w:rPr>
          <w:rFonts w:cs="Times New Roman"/>
        </w:rPr>
        <w:t xml:space="preserve">Vendor must warrant that the proposed equipment </w:t>
      </w:r>
      <w:proofErr w:type="gramStart"/>
      <w:r w:rsidRPr="00C9555F">
        <w:rPr>
          <w:rFonts w:cs="Times New Roman"/>
        </w:rPr>
        <w:t>are not prohibited</w:t>
      </w:r>
      <w:proofErr w:type="gramEnd"/>
      <w:r w:rsidRPr="00C9555F">
        <w:rPr>
          <w:rFonts w:cs="Times New Roman"/>
        </w:rPr>
        <w:t xml:space="preserve"> from printing on recycled stock.  </w:t>
      </w:r>
    </w:p>
    <w:p w14:paraId="5527D2B6" w14:textId="77777777" w:rsidR="0069069F" w:rsidRPr="00C9555F" w:rsidRDefault="0069069F">
      <w:pPr>
        <w:pStyle w:val="Heading4"/>
        <w:ind w:left="0" w:right="746" w:firstLine="0"/>
        <w:rPr>
          <w:rFonts w:cs="Times New Roman"/>
          <w:spacing w:val="-1"/>
        </w:rPr>
      </w:pPr>
    </w:p>
    <w:p w14:paraId="73CB684E" w14:textId="77777777" w:rsidR="0069069F" w:rsidRPr="00C9555F" w:rsidRDefault="0069069F">
      <w:pPr>
        <w:pStyle w:val="Heading2"/>
        <w:rPr>
          <w:rFonts w:cs="Times New Roman"/>
          <w:b w:val="0"/>
          <w:bCs w:val="0"/>
        </w:rPr>
      </w:pPr>
      <w:r w:rsidRPr="00C9555F">
        <w:rPr>
          <w:rFonts w:cs="Times New Roman"/>
          <w:u w:val="thick" w:color="000000"/>
        </w:rPr>
        <w:t>Tab</w:t>
      </w:r>
      <w:r w:rsidR="008D2C0A" w:rsidRPr="00C9555F">
        <w:rPr>
          <w:rFonts w:cs="Times New Roman"/>
          <w:u w:val="thick" w:color="000000"/>
        </w:rPr>
        <w:t xml:space="preserve"> </w:t>
      </w:r>
      <w:r w:rsidR="00BE16F9" w:rsidRPr="00C9555F">
        <w:rPr>
          <w:rFonts w:cs="Times New Roman"/>
          <w:u w:val="thick" w:color="000000"/>
        </w:rPr>
        <w:t>7</w:t>
      </w:r>
      <w:r w:rsidRPr="00C9555F">
        <w:rPr>
          <w:rFonts w:cs="Times New Roman"/>
          <w:u w:val="thick" w:color="000000"/>
        </w:rPr>
        <w:t>.</w:t>
      </w:r>
      <w:r w:rsidRPr="00C9555F">
        <w:rPr>
          <w:rFonts w:cs="Times New Roman"/>
          <w:spacing w:val="60"/>
          <w:u w:val="thick" w:color="000000"/>
        </w:rPr>
        <w:t xml:space="preserve"> </w:t>
      </w:r>
      <w:r w:rsidRPr="00C9555F">
        <w:rPr>
          <w:rFonts w:cs="Times New Roman"/>
          <w:spacing w:val="-2"/>
          <w:u w:val="thick" w:color="000000"/>
        </w:rPr>
        <w:t>Billing</w:t>
      </w:r>
    </w:p>
    <w:p w14:paraId="5D6D7085" w14:textId="77777777" w:rsidR="0069069F" w:rsidRPr="00FD6FCB" w:rsidRDefault="0069069F">
      <w:pPr>
        <w:spacing w:before="7"/>
        <w:rPr>
          <w:rFonts w:eastAsia="Times New Roman" w:cs="Times New Roman"/>
          <w:b/>
          <w:bCs/>
          <w:sz w:val="17"/>
          <w:szCs w:val="17"/>
        </w:rPr>
      </w:pPr>
    </w:p>
    <w:p w14:paraId="4A8285A4" w14:textId="77777777" w:rsidR="0069069F" w:rsidRPr="00C9555F" w:rsidRDefault="0069069F">
      <w:pPr>
        <w:pStyle w:val="Heading4"/>
        <w:numPr>
          <w:ilvl w:val="2"/>
          <w:numId w:val="1"/>
        </w:numPr>
        <w:tabs>
          <w:tab w:val="left" w:pos="1912"/>
        </w:tabs>
        <w:spacing w:before="69"/>
        <w:ind w:right="635"/>
        <w:rPr>
          <w:rFonts w:cs="Times New Roman"/>
        </w:rPr>
      </w:pPr>
      <w:r w:rsidRPr="00C9555F">
        <w:rPr>
          <w:rFonts w:cs="Times New Roman"/>
          <w:spacing w:val="-1"/>
        </w:rPr>
        <w:t xml:space="preserve">Vendors </w:t>
      </w:r>
      <w:r w:rsidRPr="00C9555F">
        <w:rPr>
          <w:rFonts w:cs="Times New Roman"/>
        </w:rPr>
        <w:t xml:space="preserve">should </w:t>
      </w:r>
      <w:r w:rsidRPr="00C9555F">
        <w:rPr>
          <w:rFonts w:cs="Times New Roman"/>
          <w:spacing w:val="-1"/>
        </w:rPr>
        <w:t xml:space="preserve">offer </w:t>
      </w:r>
      <w:r w:rsidRPr="00C9555F">
        <w:rPr>
          <w:rFonts w:cs="Times New Roman"/>
        </w:rPr>
        <w:t>their</w:t>
      </w:r>
      <w:r w:rsidRPr="00C9555F">
        <w:rPr>
          <w:rFonts w:cs="Times New Roman"/>
          <w:spacing w:val="-1"/>
        </w:rPr>
        <w:t xml:space="preserve"> best</w:t>
      </w:r>
      <w:r w:rsidRPr="00C9555F">
        <w:rPr>
          <w:rFonts w:cs="Times New Roman"/>
        </w:rPr>
        <w:t xml:space="preserve"> pricing</w:t>
      </w:r>
      <w:r w:rsidRPr="00C9555F">
        <w:rPr>
          <w:rFonts w:cs="Times New Roman"/>
          <w:spacing w:val="-3"/>
        </w:rPr>
        <w:t xml:space="preserve"> </w:t>
      </w:r>
      <w:r w:rsidRPr="00C9555F">
        <w:rPr>
          <w:rFonts w:cs="Times New Roman"/>
          <w:spacing w:val="-1"/>
        </w:rPr>
        <w:t>that</w:t>
      </w:r>
      <w:r w:rsidRPr="00C9555F">
        <w:rPr>
          <w:rFonts w:cs="Times New Roman"/>
        </w:rPr>
        <w:t xml:space="preserve"> they</w:t>
      </w:r>
      <w:r w:rsidRPr="00C9555F">
        <w:rPr>
          <w:rFonts w:cs="Times New Roman"/>
          <w:spacing w:val="-5"/>
        </w:rPr>
        <w:t xml:space="preserve"> </w:t>
      </w:r>
      <w:r w:rsidRPr="00C9555F">
        <w:rPr>
          <w:rFonts w:cs="Times New Roman"/>
          <w:spacing w:val="-1"/>
        </w:rPr>
        <w:t xml:space="preserve">offer </w:t>
      </w:r>
      <w:r w:rsidRPr="00C9555F">
        <w:rPr>
          <w:rFonts w:cs="Times New Roman"/>
        </w:rPr>
        <w:t xml:space="preserve">to Government </w:t>
      </w:r>
      <w:r w:rsidRPr="00C9555F">
        <w:rPr>
          <w:rFonts w:cs="Times New Roman"/>
          <w:spacing w:val="-1"/>
        </w:rPr>
        <w:t>customers.</w:t>
      </w:r>
      <w:r w:rsidRPr="00C9555F">
        <w:rPr>
          <w:rFonts w:cs="Times New Roman"/>
        </w:rPr>
        <w:t xml:space="preserve">  </w:t>
      </w:r>
    </w:p>
    <w:p w14:paraId="2054E09A" w14:textId="77777777" w:rsidR="005B75F6" w:rsidRPr="00FD6FCB" w:rsidRDefault="005B75F6">
      <w:pPr>
        <w:pStyle w:val="Heading4"/>
        <w:spacing w:before="69"/>
        <w:ind w:left="1440" w:right="746" w:firstLine="0"/>
        <w:rPr>
          <w:rFonts w:cs="Times New Roman"/>
        </w:rPr>
      </w:pPr>
    </w:p>
    <w:p w14:paraId="733938E0" w14:textId="27B84DEC" w:rsidR="0069069F" w:rsidRPr="00C9555F" w:rsidRDefault="0069069F">
      <w:pPr>
        <w:pStyle w:val="Heading4"/>
        <w:tabs>
          <w:tab w:val="left" w:pos="1912"/>
        </w:tabs>
        <w:spacing w:before="69"/>
        <w:ind w:left="1440" w:right="634" w:hanging="605"/>
        <w:rPr>
          <w:rFonts w:cs="Times New Roman"/>
          <w:kern w:val="24"/>
        </w:rPr>
      </w:pPr>
      <w:r w:rsidRPr="00C9555F">
        <w:rPr>
          <w:rFonts w:cs="Times New Roman"/>
          <w:kern w:val="24"/>
        </w:rPr>
        <w:t>2.</w:t>
      </w:r>
      <w:r w:rsidRPr="00C9555F">
        <w:rPr>
          <w:rFonts w:cs="Times New Roman"/>
          <w:kern w:val="24"/>
        </w:rPr>
        <w:tab/>
        <w:t xml:space="preserve">The term of the service and </w:t>
      </w:r>
      <w:r w:rsidR="00BB1642" w:rsidRPr="00C9555F">
        <w:rPr>
          <w:rFonts w:cs="Times New Roman"/>
          <w:kern w:val="24"/>
        </w:rPr>
        <w:t>maintenance</w:t>
      </w:r>
      <w:r w:rsidRPr="00C9555F">
        <w:rPr>
          <w:rFonts w:cs="Times New Roman"/>
          <w:kern w:val="24"/>
        </w:rPr>
        <w:t xml:space="preserve"> contract will be for one (1) year, with </w:t>
      </w:r>
      <w:r w:rsidR="00BF38B4" w:rsidRPr="00C9555F">
        <w:rPr>
          <w:rFonts w:cs="Times New Roman"/>
          <w:kern w:val="24"/>
        </w:rPr>
        <w:t xml:space="preserve">additional options to renew </w:t>
      </w:r>
      <w:r w:rsidRPr="00C9555F">
        <w:rPr>
          <w:rFonts w:cs="Times New Roman"/>
          <w:kern w:val="24"/>
        </w:rPr>
        <w:t xml:space="preserve">for up to </w:t>
      </w:r>
      <w:proofErr w:type="gramStart"/>
      <w:r w:rsidR="00BF38B4" w:rsidRPr="00C9555F">
        <w:rPr>
          <w:rFonts w:cs="Times New Roman"/>
          <w:kern w:val="24"/>
        </w:rPr>
        <w:t xml:space="preserve">nine  </w:t>
      </w:r>
      <w:r w:rsidRPr="00C9555F">
        <w:rPr>
          <w:rFonts w:cs="Times New Roman"/>
          <w:kern w:val="24"/>
        </w:rPr>
        <w:t>(</w:t>
      </w:r>
      <w:proofErr w:type="gramEnd"/>
      <w:r w:rsidR="00BF38B4" w:rsidRPr="00C9555F">
        <w:rPr>
          <w:rFonts w:cs="Times New Roman"/>
          <w:kern w:val="24"/>
        </w:rPr>
        <w:t>9</w:t>
      </w:r>
      <w:r w:rsidRPr="00C9555F">
        <w:rPr>
          <w:rFonts w:cs="Times New Roman"/>
          <w:kern w:val="24"/>
        </w:rPr>
        <w:t xml:space="preserve">) one year (1) extensions at the Judicial </w:t>
      </w:r>
      <w:r w:rsidR="00D94B98" w:rsidRPr="00C9555F">
        <w:rPr>
          <w:rFonts w:cs="Times New Roman"/>
          <w:kern w:val="24"/>
        </w:rPr>
        <w:t>Council’s discretion</w:t>
      </w:r>
      <w:r w:rsidR="00BF38B4" w:rsidRPr="00C9555F">
        <w:rPr>
          <w:rFonts w:cs="Times New Roman"/>
          <w:kern w:val="24"/>
        </w:rPr>
        <w:t xml:space="preserve"> and review of previous </w:t>
      </w:r>
      <w:r w:rsidR="00A34773" w:rsidRPr="00C9555F">
        <w:rPr>
          <w:rFonts w:cs="Times New Roman"/>
          <w:kern w:val="24"/>
        </w:rPr>
        <w:t>years’ service</w:t>
      </w:r>
      <w:r w:rsidRPr="00C9555F">
        <w:rPr>
          <w:rFonts w:cs="Times New Roman"/>
          <w:kern w:val="24"/>
        </w:rPr>
        <w:t>.</w:t>
      </w:r>
    </w:p>
    <w:p w14:paraId="7547EDC5" w14:textId="77777777" w:rsidR="0069069F" w:rsidRPr="00FD6FCB" w:rsidRDefault="0069069F">
      <w:pPr>
        <w:rPr>
          <w:rFonts w:eastAsia="Times New Roman" w:cs="Times New Roman"/>
          <w:kern w:val="24"/>
        </w:rPr>
      </w:pPr>
    </w:p>
    <w:p w14:paraId="63799D45" w14:textId="77777777" w:rsidR="0069069F" w:rsidRPr="00C9555F" w:rsidRDefault="0069069F">
      <w:pPr>
        <w:ind w:left="1435" w:hanging="600"/>
        <w:rPr>
          <w:rFonts w:cs="Times New Roman"/>
          <w:kern w:val="24"/>
        </w:rPr>
      </w:pPr>
      <w:r w:rsidRPr="00C9555F">
        <w:rPr>
          <w:rFonts w:cs="Times New Roman"/>
          <w:kern w:val="24"/>
        </w:rPr>
        <w:t>3.</w:t>
      </w:r>
      <w:r w:rsidRPr="00C9555F">
        <w:rPr>
          <w:rFonts w:cs="Times New Roman"/>
          <w:kern w:val="24"/>
        </w:rPr>
        <w:tab/>
        <w:t>A compl</w:t>
      </w:r>
      <w:r w:rsidR="005B75F6" w:rsidRPr="00C9555F">
        <w:rPr>
          <w:rFonts w:cs="Times New Roman"/>
          <w:kern w:val="24"/>
        </w:rPr>
        <w:t xml:space="preserve">eted copy of the Pricing Matrix (see below) </w:t>
      </w:r>
      <w:proofErr w:type="gramStart"/>
      <w:r w:rsidR="005B75F6" w:rsidRPr="00C9555F">
        <w:rPr>
          <w:rFonts w:cs="Times New Roman"/>
          <w:kern w:val="24"/>
        </w:rPr>
        <w:t>will</w:t>
      </w:r>
      <w:r w:rsidRPr="00C9555F">
        <w:rPr>
          <w:rFonts w:cs="Times New Roman"/>
          <w:kern w:val="24"/>
        </w:rPr>
        <w:t xml:space="preserve"> be used</w:t>
      </w:r>
      <w:proofErr w:type="gramEnd"/>
      <w:r w:rsidRPr="00C9555F">
        <w:rPr>
          <w:rFonts w:cs="Times New Roman"/>
          <w:kern w:val="24"/>
        </w:rPr>
        <w:t xml:space="preserve"> to evaluate the pricing of each Proposal.  </w:t>
      </w:r>
    </w:p>
    <w:p w14:paraId="4B933FE6" w14:textId="77777777" w:rsidR="0069069F" w:rsidRPr="00C9555F" w:rsidRDefault="0069069F">
      <w:pPr>
        <w:rPr>
          <w:rFonts w:cs="Times New Roman"/>
          <w:kern w:val="24"/>
        </w:rPr>
      </w:pPr>
    </w:p>
    <w:p w14:paraId="6B07409B" w14:textId="77777777" w:rsidR="0069069F" w:rsidRPr="00FD6FCB" w:rsidRDefault="0069069F">
      <w:pPr>
        <w:ind w:left="835" w:firstLine="0"/>
        <w:rPr>
          <w:rFonts w:cs="Times New Roman"/>
          <w:kern w:val="24"/>
        </w:rPr>
      </w:pPr>
      <w:r w:rsidRPr="00FD6FCB">
        <w:rPr>
          <w:rFonts w:cs="Times New Roman"/>
          <w:kern w:val="24"/>
        </w:rPr>
        <w:t>The Judicial Council prefers a strict cost per copy billing structure</w:t>
      </w:r>
      <w:r w:rsidR="00995FBF" w:rsidRPr="00FD6FCB">
        <w:rPr>
          <w:rFonts w:cs="Times New Roman"/>
          <w:kern w:val="24"/>
        </w:rPr>
        <w:t xml:space="preserve">.   </w:t>
      </w:r>
      <w:r w:rsidR="00581DAA" w:rsidRPr="00FD6FCB">
        <w:rPr>
          <w:rFonts w:cs="Times New Roman"/>
          <w:kern w:val="24"/>
        </w:rPr>
        <w:t xml:space="preserve">Both machines </w:t>
      </w:r>
      <w:proofErr w:type="gramStart"/>
      <w:r w:rsidR="00581DAA" w:rsidRPr="00FD6FCB">
        <w:rPr>
          <w:rFonts w:cs="Times New Roman"/>
          <w:kern w:val="24"/>
        </w:rPr>
        <w:t xml:space="preserve">if possible should be </w:t>
      </w:r>
      <w:r w:rsidRPr="00FD6FCB">
        <w:rPr>
          <w:rFonts w:cs="Times New Roman"/>
          <w:kern w:val="24"/>
        </w:rPr>
        <w:t>pooled quarterly and billed in arrears</w:t>
      </w:r>
      <w:proofErr w:type="gramEnd"/>
      <w:r w:rsidRPr="00FD6FCB">
        <w:rPr>
          <w:rFonts w:cs="Times New Roman"/>
          <w:kern w:val="24"/>
        </w:rPr>
        <w:t>.</w:t>
      </w:r>
      <w:r w:rsidR="005B75F6" w:rsidRPr="00FD6FCB">
        <w:rPr>
          <w:rFonts w:cs="Times New Roman"/>
          <w:kern w:val="24"/>
        </w:rPr>
        <w:t xml:space="preserve">  </w:t>
      </w:r>
      <w:r w:rsidR="005B75F6" w:rsidRPr="00C9555F">
        <w:rPr>
          <w:rFonts w:cs="Times New Roman"/>
        </w:rPr>
        <w:t>Ledger clicks once.</w:t>
      </w:r>
      <w:r w:rsidRPr="00FD6FCB">
        <w:rPr>
          <w:rFonts w:cs="Times New Roman"/>
          <w:kern w:val="24"/>
        </w:rPr>
        <w:tab/>
      </w:r>
    </w:p>
    <w:p w14:paraId="10466349" w14:textId="77777777" w:rsidR="0069069F" w:rsidRPr="00FD6FCB" w:rsidRDefault="0069069F">
      <w:pPr>
        <w:ind w:firstLine="720"/>
        <w:rPr>
          <w:rFonts w:cs="Times New Roman"/>
          <w:kern w:val="24"/>
        </w:rPr>
      </w:pPr>
    </w:p>
    <w:p w14:paraId="775BAD6D" w14:textId="77777777" w:rsidR="0069069F" w:rsidRPr="00FD6FCB" w:rsidRDefault="0069069F">
      <w:pPr>
        <w:rPr>
          <w:rFonts w:cs="Times New Roman"/>
          <w:kern w:val="24"/>
        </w:rPr>
      </w:pPr>
      <w:proofErr w:type="gramStart"/>
      <w:r w:rsidRPr="00FD6FCB">
        <w:rPr>
          <w:rFonts w:cs="Times New Roman"/>
          <w:kern w:val="24"/>
        </w:rPr>
        <w:t>Vendor’s</w:t>
      </w:r>
      <w:proofErr w:type="gramEnd"/>
      <w:r w:rsidRPr="00FD6FCB">
        <w:rPr>
          <w:rFonts w:cs="Times New Roman"/>
          <w:kern w:val="24"/>
        </w:rPr>
        <w:t xml:space="preserve"> quote should clearly and specifically indicate what this cost per copy rate will be.</w:t>
      </w:r>
    </w:p>
    <w:p w14:paraId="13191A7F" w14:textId="77777777" w:rsidR="0069069F" w:rsidRPr="00FD6FCB" w:rsidRDefault="0069069F">
      <w:pPr>
        <w:ind w:left="835" w:firstLine="0"/>
        <w:rPr>
          <w:rFonts w:cs="Times New Roman"/>
          <w:kern w:val="24"/>
        </w:rPr>
      </w:pPr>
      <w:r w:rsidRPr="00FD6FCB">
        <w:rPr>
          <w:rFonts w:cs="Times New Roman"/>
          <w:kern w:val="24"/>
        </w:rPr>
        <w:t xml:space="preserve">Vendor’s quote should also clearly indicate any additional charges for consumables including (if applicable) toner, staples, developer/ </w:t>
      </w:r>
      <w:proofErr w:type="gramStart"/>
      <w:r w:rsidRPr="00FD6FCB">
        <w:rPr>
          <w:rFonts w:cs="Times New Roman"/>
          <w:kern w:val="24"/>
        </w:rPr>
        <w:t>starter  (</w:t>
      </w:r>
      <w:proofErr w:type="gramEnd"/>
      <w:r w:rsidRPr="00FD6FCB">
        <w:rPr>
          <w:rFonts w:cs="Times New Roman"/>
          <w:kern w:val="24"/>
        </w:rPr>
        <w:t>if needed), toner waste containers, operator replaced items (such as a drum, heat roller, loop, fuser web) etc...</w:t>
      </w:r>
    </w:p>
    <w:p w14:paraId="451A4331" w14:textId="77777777" w:rsidR="0069069F" w:rsidRPr="00FD6FCB" w:rsidRDefault="0069069F">
      <w:pPr>
        <w:ind w:firstLine="720"/>
        <w:rPr>
          <w:rFonts w:cs="Times New Roman"/>
          <w:kern w:val="24"/>
        </w:rPr>
      </w:pPr>
    </w:p>
    <w:p w14:paraId="1B908C77" w14:textId="77777777" w:rsidR="0069069F" w:rsidRPr="00FD6FCB" w:rsidRDefault="0069069F">
      <w:pPr>
        <w:ind w:firstLine="0"/>
        <w:rPr>
          <w:rFonts w:cs="Times New Roman"/>
          <w:kern w:val="24"/>
        </w:rPr>
      </w:pPr>
      <w:r w:rsidRPr="00FD6FCB">
        <w:rPr>
          <w:rFonts w:cs="Times New Roman"/>
          <w:kern w:val="24"/>
        </w:rPr>
        <w:t xml:space="preserve">Vendor’s quote should clearly identify any additional software or </w:t>
      </w:r>
      <w:r w:rsidR="00BB1642" w:rsidRPr="00FD6FCB">
        <w:rPr>
          <w:rFonts w:cs="Times New Roman"/>
          <w:kern w:val="24"/>
        </w:rPr>
        <w:t>maintenance</w:t>
      </w:r>
      <w:r w:rsidRPr="00FD6FCB">
        <w:rPr>
          <w:rFonts w:cs="Times New Roman"/>
          <w:kern w:val="24"/>
        </w:rPr>
        <w:t xml:space="preserve"> charges that may be incurred due to document management software licensing, renewals, upgrades, etc... </w:t>
      </w:r>
      <w:proofErr w:type="gramStart"/>
      <w:r w:rsidRPr="00FD6FCB">
        <w:rPr>
          <w:rFonts w:cs="Times New Roman"/>
          <w:kern w:val="24"/>
        </w:rPr>
        <w:t>in</w:t>
      </w:r>
      <w:proofErr w:type="gramEnd"/>
      <w:r w:rsidRPr="00FD6FCB">
        <w:rPr>
          <w:rFonts w:cs="Times New Roman"/>
          <w:kern w:val="24"/>
        </w:rPr>
        <w:t xml:space="preserve"> subsequent years.</w:t>
      </w:r>
    </w:p>
    <w:p w14:paraId="136966A8" w14:textId="77777777" w:rsidR="0069069F" w:rsidRPr="00FD6FCB" w:rsidRDefault="0069069F">
      <w:pPr>
        <w:pStyle w:val="Heading4"/>
        <w:tabs>
          <w:tab w:val="left" w:pos="1912"/>
        </w:tabs>
        <w:ind w:left="0" w:right="764" w:firstLine="0"/>
        <w:rPr>
          <w:rFonts w:cs="Times New Roman"/>
        </w:rPr>
      </w:pPr>
    </w:p>
    <w:p w14:paraId="4D940210" w14:textId="3BAD96F8" w:rsidR="0069069F" w:rsidRPr="00C9555F" w:rsidRDefault="0069069F">
      <w:pPr>
        <w:pStyle w:val="Heading4"/>
        <w:tabs>
          <w:tab w:val="left" w:pos="1912"/>
        </w:tabs>
        <w:ind w:left="1170" w:right="857" w:hanging="360"/>
        <w:rPr>
          <w:rFonts w:cs="Times New Roman"/>
        </w:rPr>
      </w:pPr>
      <w:r w:rsidRPr="00C9555F">
        <w:rPr>
          <w:rFonts w:cs="Times New Roman"/>
          <w:spacing w:val="-1"/>
        </w:rPr>
        <w:t>3.</w:t>
      </w:r>
      <w:r w:rsidRPr="00C9555F">
        <w:rPr>
          <w:rFonts w:cs="Times New Roman"/>
          <w:spacing w:val="-1"/>
        </w:rPr>
        <w:tab/>
        <w:t>Purchase price</w:t>
      </w:r>
      <w:r w:rsidRPr="00C9555F">
        <w:rPr>
          <w:rFonts w:cs="Times New Roman"/>
          <w:spacing w:val="57"/>
        </w:rPr>
        <w:t xml:space="preserve"> </w:t>
      </w:r>
      <w:r w:rsidRPr="00C9555F">
        <w:rPr>
          <w:rFonts w:cs="Times New Roman"/>
          <w:spacing w:val="-1"/>
        </w:rPr>
        <w:t>shall</w:t>
      </w:r>
      <w:r w:rsidRPr="00C9555F">
        <w:rPr>
          <w:rFonts w:cs="Times New Roman"/>
        </w:rPr>
        <w:t xml:space="preserve"> </w:t>
      </w:r>
      <w:r w:rsidRPr="00C9555F">
        <w:rPr>
          <w:rFonts w:cs="Times New Roman"/>
          <w:spacing w:val="-1"/>
        </w:rPr>
        <w:t>include delivery,</w:t>
      </w:r>
      <w:r w:rsidRPr="00C9555F">
        <w:rPr>
          <w:rFonts w:cs="Times New Roman"/>
        </w:rPr>
        <w:t xml:space="preserve"> </w:t>
      </w:r>
      <w:r w:rsidRPr="00C9555F">
        <w:rPr>
          <w:rFonts w:cs="Times New Roman"/>
          <w:spacing w:val="-1"/>
        </w:rPr>
        <w:t>installation</w:t>
      </w:r>
      <w:r w:rsidRPr="00C9555F">
        <w:rPr>
          <w:rFonts w:cs="Times New Roman"/>
        </w:rPr>
        <w:t xml:space="preserve"> (of both printers and document management hardware/ software)</w:t>
      </w:r>
      <w:r w:rsidR="00BF38B4" w:rsidRPr="00C9555F">
        <w:rPr>
          <w:rFonts w:cs="Times New Roman"/>
        </w:rPr>
        <w:t xml:space="preserve"> </w:t>
      </w:r>
      <w:r w:rsidR="00BF38B4" w:rsidRPr="00C9555F">
        <w:rPr>
          <w:rFonts w:cs="Times New Roman"/>
          <w:spacing w:val="-1"/>
        </w:rPr>
        <w:t>and</w:t>
      </w:r>
      <w:r w:rsidRPr="00C9555F">
        <w:rPr>
          <w:rFonts w:cs="Times New Roman"/>
          <w:spacing w:val="-1"/>
        </w:rPr>
        <w:t xml:space="preserve"> key operator</w:t>
      </w:r>
      <w:r w:rsidR="00BF38B4" w:rsidRPr="00C9555F">
        <w:rPr>
          <w:rFonts w:cs="Times New Roman"/>
          <w:spacing w:val="-1"/>
        </w:rPr>
        <w:t xml:space="preserve">/ </w:t>
      </w:r>
      <w:r w:rsidRPr="00C9555F">
        <w:rPr>
          <w:rFonts w:cs="Times New Roman"/>
          <w:spacing w:val="-1"/>
        </w:rPr>
        <w:t xml:space="preserve">advanced operator training.  </w:t>
      </w:r>
      <w:r w:rsidRPr="00C9555F">
        <w:rPr>
          <w:rFonts w:cs="Times New Roman"/>
        </w:rPr>
        <w:t xml:space="preserve"> </w:t>
      </w:r>
    </w:p>
    <w:p w14:paraId="42200125" w14:textId="77777777" w:rsidR="0069069F" w:rsidRPr="00C9555F" w:rsidRDefault="0069069F">
      <w:pPr>
        <w:pStyle w:val="Heading4"/>
        <w:tabs>
          <w:tab w:val="left" w:pos="1912"/>
        </w:tabs>
        <w:ind w:left="1170" w:right="857" w:hanging="360"/>
        <w:rPr>
          <w:rFonts w:cs="Times New Roman"/>
        </w:rPr>
      </w:pPr>
    </w:p>
    <w:p w14:paraId="60D8C068" w14:textId="77777777" w:rsidR="0069069F" w:rsidRPr="00C9555F" w:rsidRDefault="0069069F">
      <w:pPr>
        <w:pStyle w:val="Heading4"/>
        <w:tabs>
          <w:tab w:val="left" w:pos="1912"/>
        </w:tabs>
        <w:ind w:left="1170" w:right="857" w:hanging="360"/>
        <w:rPr>
          <w:rFonts w:cs="Times New Roman"/>
        </w:rPr>
      </w:pPr>
      <w:r w:rsidRPr="00C9555F">
        <w:rPr>
          <w:rFonts w:cs="Times New Roman"/>
        </w:rPr>
        <w:t>4.</w:t>
      </w:r>
      <w:r w:rsidRPr="00C9555F">
        <w:rPr>
          <w:rFonts w:cs="Times New Roman"/>
        </w:rPr>
        <w:tab/>
      </w:r>
      <w:r w:rsidRPr="00C9555F">
        <w:rPr>
          <w:rFonts w:cs="Times New Roman"/>
          <w:spacing w:val="-1"/>
        </w:rPr>
        <w:t>All</w:t>
      </w:r>
      <w:r w:rsidRPr="00C9555F">
        <w:rPr>
          <w:rFonts w:cs="Times New Roman"/>
        </w:rPr>
        <w:t xml:space="preserve"> </w:t>
      </w:r>
      <w:r w:rsidRPr="00C9555F">
        <w:rPr>
          <w:rFonts w:cs="Times New Roman"/>
          <w:spacing w:val="-1"/>
        </w:rPr>
        <w:t>consumables</w:t>
      </w:r>
      <w:r w:rsidRPr="00C9555F">
        <w:rPr>
          <w:rFonts w:cs="Times New Roman"/>
        </w:rPr>
        <w:t xml:space="preserve"> </w:t>
      </w:r>
      <w:r w:rsidRPr="00C9555F">
        <w:rPr>
          <w:rFonts w:cs="Times New Roman"/>
          <w:spacing w:val="-1"/>
        </w:rPr>
        <w:t>including staples, all</w:t>
      </w:r>
      <w:r w:rsidRPr="00C9555F">
        <w:rPr>
          <w:rFonts w:cs="Times New Roman"/>
        </w:rPr>
        <w:t xml:space="preserve"> </w:t>
      </w:r>
      <w:r w:rsidRPr="00C9555F">
        <w:rPr>
          <w:rFonts w:cs="Times New Roman"/>
          <w:spacing w:val="-1"/>
        </w:rPr>
        <w:t>analyst</w:t>
      </w:r>
      <w:r w:rsidRPr="00C9555F">
        <w:rPr>
          <w:rFonts w:cs="Times New Roman"/>
        </w:rPr>
        <w:t xml:space="preserve"> and </w:t>
      </w:r>
      <w:r w:rsidRPr="00C9555F">
        <w:rPr>
          <w:rFonts w:cs="Times New Roman"/>
          <w:spacing w:val="-1"/>
        </w:rPr>
        <w:t>customer</w:t>
      </w:r>
      <w:r w:rsidRPr="00C9555F">
        <w:rPr>
          <w:rFonts w:cs="Times New Roman"/>
          <w:spacing w:val="101"/>
        </w:rPr>
        <w:t xml:space="preserve"> </w:t>
      </w:r>
      <w:r w:rsidRPr="00C9555F">
        <w:rPr>
          <w:rFonts w:cs="Times New Roman"/>
          <w:spacing w:val="-1"/>
        </w:rPr>
        <w:t>support</w:t>
      </w:r>
      <w:r w:rsidRPr="00C9555F">
        <w:rPr>
          <w:rFonts w:cs="Times New Roman"/>
        </w:rPr>
        <w:t xml:space="preserve"> </w:t>
      </w:r>
      <w:r w:rsidRPr="00C9555F">
        <w:rPr>
          <w:rFonts w:cs="Times New Roman"/>
          <w:spacing w:val="-1"/>
        </w:rPr>
        <w:t>services,</w:t>
      </w:r>
      <w:r w:rsidRPr="00C9555F">
        <w:rPr>
          <w:rFonts w:cs="Times New Roman"/>
          <w:spacing w:val="2"/>
        </w:rPr>
        <w:t xml:space="preserve"> </w:t>
      </w:r>
      <w:r w:rsidRPr="00C9555F">
        <w:rPr>
          <w:rFonts w:cs="Times New Roman"/>
          <w:spacing w:val="-1"/>
        </w:rPr>
        <w:t xml:space="preserve">electronic </w:t>
      </w:r>
      <w:r w:rsidRPr="00C9555F">
        <w:rPr>
          <w:rFonts w:cs="Times New Roman"/>
        </w:rPr>
        <w:t>billing</w:t>
      </w:r>
      <w:r w:rsidRPr="00C9555F">
        <w:rPr>
          <w:rFonts w:cs="Times New Roman"/>
          <w:spacing w:val="-3"/>
        </w:rPr>
        <w:t xml:space="preserve"> </w:t>
      </w:r>
      <w:r w:rsidRPr="00C9555F">
        <w:rPr>
          <w:rFonts w:cs="Times New Roman"/>
          <w:spacing w:val="-1"/>
        </w:rPr>
        <w:t>and</w:t>
      </w:r>
      <w:r w:rsidRPr="00C9555F">
        <w:rPr>
          <w:rFonts w:cs="Times New Roman"/>
        </w:rPr>
        <w:t xml:space="preserve"> </w:t>
      </w:r>
      <w:r w:rsidRPr="00C9555F">
        <w:rPr>
          <w:rFonts w:cs="Times New Roman"/>
          <w:spacing w:val="-1"/>
        </w:rPr>
        <w:t>other</w:t>
      </w:r>
      <w:r w:rsidRPr="00C9555F">
        <w:rPr>
          <w:rFonts w:cs="Times New Roman"/>
          <w:spacing w:val="1"/>
        </w:rPr>
        <w:t xml:space="preserve"> </w:t>
      </w:r>
      <w:r w:rsidRPr="00C9555F">
        <w:rPr>
          <w:rFonts w:cs="Times New Roman"/>
          <w:spacing w:val="-1"/>
        </w:rPr>
        <w:t>reporting,</w:t>
      </w:r>
      <w:r w:rsidRPr="00C9555F">
        <w:rPr>
          <w:rFonts w:cs="Times New Roman"/>
        </w:rPr>
        <w:t xml:space="preserve"> </w:t>
      </w:r>
      <w:r w:rsidRPr="00C9555F">
        <w:rPr>
          <w:rFonts w:cs="Times New Roman"/>
          <w:spacing w:val="-1"/>
        </w:rPr>
        <w:t xml:space="preserve">end-user </w:t>
      </w:r>
      <w:proofErr w:type="gramStart"/>
      <w:r w:rsidRPr="00C9555F">
        <w:rPr>
          <w:rFonts w:cs="Times New Roman"/>
        </w:rPr>
        <w:t>training ,</w:t>
      </w:r>
      <w:proofErr w:type="gramEnd"/>
      <w:r w:rsidRPr="00C9555F">
        <w:rPr>
          <w:rFonts w:cs="Times New Roman"/>
        </w:rPr>
        <w:t xml:space="preserve"> </w:t>
      </w:r>
      <w:r w:rsidRPr="00C9555F">
        <w:rPr>
          <w:rFonts w:cs="Times New Roman"/>
          <w:spacing w:val="-1"/>
        </w:rPr>
        <w:t>including</w:t>
      </w:r>
      <w:r w:rsidRPr="00C9555F">
        <w:rPr>
          <w:rFonts w:cs="Times New Roman"/>
          <w:spacing w:val="-3"/>
        </w:rPr>
        <w:t xml:space="preserve"> </w:t>
      </w:r>
      <w:r w:rsidRPr="00C9555F">
        <w:rPr>
          <w:rFonts w:cs="Times New Roman"/>
          <w:spacing w:val="-1"/>
        </w:rPr>
        <w:t xml:space="preserve">data </w:t>
      </w:r>
      <w:r w:rsidRPr="00C9555F">
        <w:rPr>
          <w:rFonts w:cs="Times New Roman"/>
        </w:rPr>
        <w:t>security</w:t>
      </w:r>
      <w:r w:rsidRPr="00C9555F">
        <w:rPr>
          <w:rFonts w:cs="Times New Roman"/>
          <w:spacing w:val="-5"/>
        </w:rPr>
        <w:t xml:space="preserve"> </w:t>
      </w:r>
      <w:r w:rsidRPr="00C9555F">
        <w:rPr>
          <w:rFonts w:cs="Times New Roman"/>
          <w:spacing w:val="-1"/>
        </w:rPr>
        <w:t>and</w:t>
      </w:r>
      <w:r w:rsidRPr="00C9555F">
        <w:rPr>
          <w:rFonts w:cs="Times New Roman"/>
          <w:spacing w:val="2"/>
        </w:rPr>
        <w:t xml:space="preserve"> </w:t>
      </w:r>
      <w:r w:rsidRPr="00C9555F">
        <w:rPr>
          <w:rFonts w:cs="Times New Roman"/>
          <w:spacing w:val="-1"/>
        </w:rPr>
        <w:t>removal,</w:t>
      </w:r>
      <w:r w:rsidRPr="00C9555F">
        <w:rPr>
          <w:rFonts w:cs="Times New Roman"/>
        </w:rPr>
        <w:t xml:space="preserve"> etc..  </w:t>
      </w:r>
      <w:proofErr w:type="gramStart"/>
      <w:r w:rsidRPr="00C9555F">
        <w:rPr>
          <w:rFonts w:cs="Times New Roman"/>
        </w:rPr>
        <w:t>should</w:t>
      </w:r>
      <w:proofErr w:type="gramEnd"/>
      <w:r w:rsidRPr="00C9555F">
        <w:rPr>
          <w:rFonts w:cs="Times New Roman"/>
        </w:rPr>
        <w:t xml:space="preserve"> appear on the pricing matrix – if applicable.</w:t>
      </w:r>
      <w:r w:rsidRPr="00C9555F">
        <w:rPr>
          <w:rFonts w:cs="Times New Roman"/>
          <w:spacing w:val="2"/>
        </w:rPr>
        <w:t xml:space="preserve"> </w:t>
      </w:r>
    </w:p>
    <w:p w14:paraId="765A390F" w14:textId="77777777" w:rsidR="0069069F" w:rsidRPr="00FD6FCB" w:rsidRDefault="0069069F">
      <w:pPr>
        <w:rPr>
          <w:rFonts w:eastAsia="Times New Roman" w:cs="Times New Roman"/>
        </w:rPr>
      </w:pPr>
    </w:p>
    <w:p w14:paraId="7E4BE823" w14:textId="77777777" w:rsidR="0069069F" w:rsidRPr="00C9555F" w:rsidRDefault="0069069F">
      <w:pPr>
        <w:pStyle w:val="Heading4"/>
        <w:tabs>
          <w:tab w:val="left" w:pos="1912"/>
        </w:tabs>
        <w:spacing w:before="69"/>
        <w:ind w:left="1170" w:right="1175" w:hanging="360"/>
        <w:rPr>
          <w:rFonts w:cs="Times New Roman"/>
          <w:spacing w:val="-1"/>
        </w:rPr>
      </w:pPr>
      <w:r w:rsidRPr="00C9555F">
        <w:rPr>
          <w:rFonts w:cs="Times New Roman"/>
          <w:spacing w:val="-1"/>
        </w:rPr>
        <w:t>5.</w:t>
      </w:r>
      <w:r w:rsidRPr="00C9555F">
        <w:rPr>
          <w:rFonts w:cs="Times New Roman"/>
          <w:spacing w:val="-1"/>
        </w:rPr>
        <w:tab/>
      </w:r>
      <w:r w:rsidRPr="00C9555F">
        <w:rPr>
          <w:rFonts w:cs="Times New Roman"/>
          <w:spacing w:val="1"/>
        </w:rPr>
        <w:t>Any</w:t>
      </w:r>
      <w:r w:rsidRPr="00C9555F">
        <w:rPr>
          <w:rFonts w:cs="Times New Roman"/>
          <w:spacing w:val="-3"/>
        </w:rPr>
        <w:t xml:space="preserve"> </w:t>
      </w:r>
      <w:r w:rsidRPr="00C9555F">
        <w:rPr>
          <w:rFonts w:cs="Times New Roman"/>
          <w:spacing w:val="-1"/>
        </w:rPr>
        <w:t xml:space="preserve">future cost per copy or consumable price increase </w:t>
      </w:r>
      <w:proofErr w:type="gramStart"/>
      <w:r w:rsidRPr="00C9555F">
        <w:rPr>
          <w:rFonts w:cs="Times New Roman"/>
          <w:spacing w:val="-1"/>
        </w:rPr>
        <w:t>must be indicated</w:t>
      </w:r>
      <w:proofErr w:type="gramEnd"/>
      <w:r w:rsidRPr="00C9555F">
        <w:rPr>
          <w:rFonts w:cs="Times New Roman"/>
          <w:spacing w:val="-1"/>
        </w:rPr>
        <w:t xml:space="preserve"> on the price matrix in Appendix B.  </w:t>
      </w:r>
    </w:p>
    <w:p w14:paraId="6EC0DB54" w14:textId="77777777" w:rsidR="007D7239" w:rsidRPr="00C9555F" w:rsidRDefault="007D7239">
      <w:pPr>
        <w:pStyle w:val="Heading4"/>
        <w:tabs>
          <w:tab w:val="left" w:pos="1912"/>
        </w:tabs>
        <w:spacing w:before="69"/>
        <w:ind w:left="1170" w:right="1175" w:hanging="360"/>
        <w:rPr>
          <w:rFonts w:cs="Times New Roman"/>
          <w:spacing w:val="-1"/>
        </w:rPr>
      </w:pPr>
    </w:p>
    <w:p w14:paraId="77AB08DE" w14:textId="77777777" w:rsidR="007D7239" w:rsidRPr="00C9555F" w:rsidRDefault="007D7239">
      <w:pPr>
        <w:pStyle w:val="Heading4"/>
        <w:tabs>
          <w:tab w:val="left" w:pos="1912"/>
        </w:tabs>
        <w:spacing w:before="69"/>
        <w:ind w:left="1170" w:right="1175" w:hanging="360"/>
        <w:rPr>
          <w:rFonts w:cs="Times New Roman"/>
          <w:b/>
        </w:rPr>
      </w:pPr>
      <w:r w:rsidRPr="00C9555F">
        <w:rPr>
          <w:rFonts w:cs="Times New Roman"/>
          <w:b/>
          <w:u w:val="thick" w:color="000000"/>
        </w:rPr>
        <w:t xml:space="preserve">Tab </w:t>
      </w:r>
      <w:r w:rsidR="00BE16F9" w:rsidRPr="00C9555F">
        <w:rPr>
          <w:rFonts w:cs="Times New Roman"/>
          <w:b/>
          <w:u w:val="thick" w:color="000000"/>
        </w:rPr>
        <w:t>8</w:t>
      </w:r>
      <w:r w:rsidRPr="00C9555F">
        <w:rPr>
          <w:rFonts w:cs="Times New Roman"/>
          <w:b/>
          <w:spacing w:val="60"/>
          <w:u w:val="thick" w:color="000000"/>
        </w:rPr>
        <w:t xml:space="preserve"> </w:t>
      </w:r>
      <w:r w:rsidRPr="00C9555F">
        <w:rPr>
          <w:rFonts w:cs="Times New Roman"/>
          <w:b/>
          <w:spacing w:val="-2"/>
          <w:u w:val="thick" w:color="000000"/>
        </w:rPr>
        <w:t>Pricing</w:t>
      </w:r>
    </w:p>
    <w:p w14:paraId="77802774" w14:textId="77777777" w:rsidR="0069069F" w:rsidRPr="00FD6FCB" w:rsidRDefault="0069069F">
      <w:pPr>
        <w:rPr>
          <w:rFonts w:eastAsia="Times New Roman" w:cs="Times New Roman"/>
        </w:rPr>
      </w:pPr>
    </w:p>
    <w:p w14:paraId="0A768242" w14:textId="77777777" w:rsidR="007D7239" w:rsidRPr="00FD6FCB" w:rsidRDefault="007D7239">
      <w:pPr>
        <w:rPr>
          <w:rFonts w:eastAsia="Times New Roman" w:cs="Times New Roman"/>
        </w:rPr>
      </w:pPr>
      <w:r w:rsidRPr="00FD6FCB">
        <w:rPr>
          <w:rFonts w:eastAsia="Times New Roman" w:cs="Times New Roman"/>
        </w:rPr>
        <w:t>Pricing tab should consist of at least two sections:</w:t>
      </w:r>
    </w:p>
    <w:p w14:paraId="7F6FCDDA" w14:textId="72E03B1B" w:rsidR="007D7239" w:rsidRPr="00FD6FCB" w:rsidRDefault="007D7239">
      <w:pPr>
        <w:rPr>
          <w:rFonts w:eastAsia="Times New Roman" w:cs="Times New Roman"/>
        </w:rPr>
      </w:pPr>
      <w:r w:rsidRPr="00FD6FCB">
        <w:rPr>
          <w:rFonts w:eastAsia="Times New Roman" w:cs="Times New Roman"/>
        </w:rPr>
        <w:t xml:space="preserve">Purchase price of equipment quoted </w:t>
      </w:r>
      <w:r w:rsidR="00BF38B4" w:rsidRPr="00FD6FCB">
        <w:rPr>
          <w:rFonts w:eastAsia="Times New Roman" w:cs="Times New Roman"/>
        </w:rPr>
        <w:t xml:space="preserve">(including tax and delivery) </w:t>
      </w:r>
      <w:r w:rsidRPr="00FD6FCB">
        <w:rPr>
          <w:rFonts w:eastAsia="Times New Roman" w:cs="Times New Roman"/>
        </w:rPr>
        <w:t xml:space="preserve">and, </w:t>
      </w:r>
    </w:p>
    <w:p w14:paraId="7F392704" w14:textId="46483D27" w:rsidR="007D7239" w:rsidRPr="00FD6FCB" w:rsidRDefault="007D7239">
      <w:pPr>
        <w:rPr>
          <w:rFonts w:eastAsia="Times New Roman" w:cs="Times New Roman"/>
        </w:rPr>
      </w:pPr>
      <w:r w:rsidRPr="00FD6FCB">
        <w:rPr>
          <w:rFonts w:eastAsia="Times New Roman" w:cs="Times New Roman"/>
        </w:rPr>
        <w:t>Ongoing maintenance of equipment quoted</w:t>
      </w:r>
      <w:r w:rsidR="00BF38B4" w:rsidRPr="00FD6FCB">
        <w:rPr>
          <w:rFonts w:eastAsia="Times New Roman" w:cs="Times New Roman"/>
        </w:rPr>
        <w:t xml:space="preserve"> for a </w:t>
      </w:r>
      <w:r w:rsidR="00EC0E79" w:rsidRPr="00FD6FCB">
        <w:rPr>
          <w:rFonts w:eastAsia="Times New Roman" w:cs="Times New Roman"/>
        </w:rPr>
        <w:t>twelve-month</w:t>
      </w:r>
      <w:r w:rsidR="00BF38B4" w:rsidRPr="00FD6FCB">
        <w:rPr>
          <w:rFonts w:eastAsia="Times New Roman" w:cs="Times New Roman"/>
        </w:rPr>
        <w:t xml:space="preserve"> period beginning on operational date.</w:t>
      </w:r>
    </w:p>
    <w:p w14:paraId="4E9ACA59" w14:textId="77777777" w:rsidR="007D7239" w:rsidRPr="00FD6FCB" w:rsidRDefault="007D7239">
      <w:pPr>
        <w:rPr>
          <w:rFonts w:eastAsia="Times New Roman" w:cs="Times New Roman"/>
        </w:rPr>
      </w:pPr>
    </w:p>
    <w:p w14:paraId="2351A8F4" w14:textId="77777777" w:rsidR="007D7239" w:rsidRPr="00FD6FCB" w:rsidRDefault="007D7239">
      <w:pPr>
        <w:rPr>
          <w:rFonts w:eastAsia="Times New Roman" w:cs="Times New Roman"/>
        </w:rPr>
      </w:pPr>
      <w:r w:rsidRPr="00FD6FCB">
        <w:rPr>
          <w:rFonts w:eastAsia="Times New Roman" w:cs="Times New Roman"/>
        </w:rPr>
        <w:t>Purchase and service pricing must appear on different pages using the following format:</w:t>
      </w:r>
    </w:p>
    <w:p w14:paraId="0ECB4C58" w14:textId="77777777" w:rsidR="007D7239" w:rsidRPr="00FD6FCB" w:rsidRDefault="007D7239">
      <w:pPr>
        <w:rPr>
          <w:rFonts w:eastAsia="Times New Roman" w:cs="Times New Roman"/>
        </w:rPr>
      </w:pPr>
    </w:p>
    <w:p w14:paraId="283C8C2F" w14:textId="77777777" w:rsidR="007D7239" w:rsidRPr="00FD6FCB" w:rsidRDefault="007D7239">
      <w:pPr>
        <w:rPr>
          <w:rFonts w:eastAsia="Times New Roman" w:cs="Times New Roman"/>
        </w:rPr>
      </w:pPr>
      <w:r w:rsidRPr="00FD6FCB">
        <w:rPr>
          <w:rFonts w:eastAsia="Times New Roman" w:cs="Times New Roman"/>
        </w:rPr>
        <w:t xml:space="preserve">Indicate via a headline </w:t>
      </w:r>
      <w:r w:rsidR="00581DAA" w:rsidRPr="00FD6FCB">
        <w:rPr>
          <w:rFonts w:eastAsia="Times New Roman" w:cs="Times New Roman"/>
        </w:rPr>
        <w:t xml:space="preserve">the </w:t>
      </w:r>
      <w:r w:rsidRPr="00FD6FCB">
        <w:rPr>
          <w:rFonts w:eastAsia="Times New Roman" w:cs="Times New Roman"/>
        </w:rPr>
        <w:t>purchase quote or service quote.</w:t>
      </w:r>
    </w:p>
    <w:p w14:paraId="35DAB41A" w14:textId="77777777" w:rsidR="00581DAA" w:rsidRPr="00FD6FCB" w:rsidRDefault="00581DAA">
      <w:pPr>
        <w:rPr>
          <w:rFonts w:eastAsia="Times New Roman" w:cs="Times New Roman"/>
        </w:rPr>
      </w:pPr>
    </w:p>
    <w:p w14:paraId="223C18CC" w14:textId="39AC9A0E" w:rsidR="007D7239" w:rsidRPr="00FD6FCB" w:rsidRDefault="007D7239">
      <w:pPr>
        <w:rPr>
          <w:rFonts w:eastAsia="Times New Roman" w:cs="Times New Roman"/>
        </w:rPr>
      </w:pPr>
      <w:r w:rsidRPr="00FD6FCB">
        <w:rPr>
          <w:rFonts w:eastAsia="Times New Roman" w:cs="Times New Roman"/>
        </w:rPr>
        <w:t>For equipment purchase – specifically identify equipment configur</w:t>
      </w:r>
      <w:r w:rsidR="001D39C8">
        <w:rPr>
          <w:rFonts w:eastAsia="Times New Roman" w:cs="Times New Roman"/>
        </w:rPr>
        <w:t>ation</w:t>
      </w:r>
      <w:r w:rsidRPr="00FD6FCB">
        <w:rPr>
          <w:rFonts w:eastAsia="Times New Roman" w:cs="Times New Roman"/>
        </w:rPr>
        <w:t xml:space="preserve"> for each machine.  Writing “TWO” if quoting two of something is not acceptable.  There shou</w:t>
      </w:r>
      <w:r w:rsidR="00995FBF" w:rsidRPr="00FD6FCB">
        <w:rPr>
          <w:rFonts w:eastAsia="Times New Roman" w:cs="Times New Roman"/>
        </w:rPr>
        <w:t>ld be two separate machines list</w:t>
      </w:r>
      <w:r w:rsidRPr="00FD6FCB">
        <w:rPr>
          <w:rFonts w:eastAsia="Times New Roman" w:cs="Times New Roman"/>
        </w:rPr>
        <w:t>ed – even if identical.</w:t>
      </w:r>
    </w:p>
    <w:p w14:paraId="76900B4B" w14:textId="77777777" w:rsidR="007D7239" w:rsidRPr="00FD6FCB" w:rsidRDefault="007D7239">
      <w:pPr>
        <w:rPr>
          <w:rFonts w:eastAsia="Times New Roman" w:cs="Times New Roman"/>
        </w:rPr>
      </w:pPr>
    </w:p>
    <w:p w14:paraId="0F0E3D80" w14:textId="77777777" w:rsidR="007D7239" w:rsidRPr="00FD6FCB" w:rsidRDefault="007D7239">
      <w:pPr>
        <w:rPr>
          <w:rFonts w:eastAsia="Times New Roman" w:cs="Times New Roman"/>
        </w:rPr>
      </w:pPr>
      <w:r w:rsidRPr="00FD6FCB">
        <w:rPr>
          <w:rFonts w:eastAsia="Times New Roman" w:cs="Times New Roman"/>
        </w:rPr>
        <w:t>Indicate Total purchase price of each individually configured machine – separately.</w:t>
      </w:r>
    </w:p>
    <w:p w14:paraId="305A17B7" w14:textId="77777777" w:rsidR="00581DAA" w:rsidRPr="00FD6FCB" w:rsidRDefault="00581DAA">
      <w:pPr>
        <w:rPr>
          <w:rFonts w:eastAsia="Times New Roman" w:cs="Times New Roman"/>
        </w:rPr>
      </w:pPr>
    </w:p>
    <w:p w14:paraId="0B4C9483" w14:textId="77777777" w:rsidR="00D85B0B" w:rsidRPr="00FD6FCB" w:rsidRDefault="007D7239">
      <w:pPr>
        <w:rPr>
          <w:rFonts w:eastAsia="Times New Roman" w:cs="Times New Roman"/>
        </w:rPr>
      </w:pPr>
      <w:r w:rsidRPr="00FD6FCB">
        <w:rPr>
          <w:rFonts w:eastAsia="Times New Roman" w:cs="Times New Roman"/>
        </w:rPr>
        <w:t>Indicate specific co</w:t>
      </w:r>
      <w:r w:rsidR="001F4C2A" w:rsidRPr="00FD6FCB">
        <w:rPr>
          <w:rFonts w:eastAsia="Times New Roman" w:cs="Times New Roman"/>
        </w:rPr>
        <w:t>mponents making up each machine, ensuring that the equipment meets the minimum specs as outlined earlier.</w:t>
      </w:r>
      <w:r w:rsidR="00995FBF" w:rsidRPr="00FD6FCB">
        <w:rPr>
          <w:rFonts w:eastAsia="Times New Roman" w:cs="Times New Roman"/>
        </w:rPr>
        <w:t xml:space="preserve">  (Make sure to identify the components and their function if not clear).  </w:t>
      </w:r>
    </w:p>
    <w:p w14:paraId="13EA0E94" w14:textId="77777777" w:rsidR="001F4C2A" w:rsidRPr="00FD6FCB" w:rsidRDefault="001F4C2A">
      <w:pPr>
        <w:rPr>
          <w:rFonts w:eastAsia="Times New Roman" w:cs="Times New Roman"/>
        </w:rPr>
      </w:pPr>
    </w:p>
    <w:p w14:paraId="153E04F5" w14:textId="77777777" w:rsidR="007D7239" w:rsidRPr="00FD6FCB" w:rsidRDefault="007D7239">
      <w:pPr>
        <w:ind w:firstLine="0"/>
        <w:rPr>
          <w:rFonts w:eastAsia="Times New Roman" w:cs="Times New Roman"/>
        </w:rPr>
      </w:pPr>
      <w:r w:rsidRPr="00FD6FCB">
        <w:rPr>
          <w:rFonts w:eastAsia="Times New Roman" w:cs="Times New Roman"/>
        </w:rPr>
        <w:t xml:space="preserve">Include </w:t>
      </w:r>
      <w:r w:rsidR="00BE16F9" w:rsidRPr="00FD6FCB">
        <w:rPr>
          <w:rFonts w:eastAsia="Times New Roman" w:cs="Times New Roman"/>
        </w:rPr>
        <w:t xml:space="preserve">the </w:t>
      </w:r>
      <w:r w:rsidR="001F4C2A" w:rsidRPr="00FD6FCB">
        <w:rPr>
          <w:rFonts w:eastAsia="Times New Roman" w:cs="Times New Roman"/>
        </w:rPr>
        <w:t xml:space="preserve">specific model of the equipment, </w:t>
      </w:r>
      <w:r w:rsidR="00BE16F9" w:rsidRPr="00FD6FCB">
        <w:rPr>
          <w:rFonts w:eastAsia="Times New Roman" w:cs="Times New Roman"/>
        </w:rPr>
        <w:t>duty cycle of the proposed equipment, along with impressions per minute (8.5” x 11” single sided and duplexed print speed).</w:t>
      </w:r>
    </w:p>
    <w:p w14:paraId="0750DF88" w14:textId="77777777" w:rsidR="00581DAA" w:rsidRPr="00FD6FCB" w:rsidRDefault="00581DAA">
      <w:pPr>
        <w:rPr>
          <w:rFonts w:eastAsia="Times New Roman" w:cs="Times New Roman"/>
        </w:rPr>
      </w:pPr>
    </w:p>
    <w:p w14:paraId="449C248B" w14:textId="487D0AB5" w:rsidR="001F4C2A" w:rsidRPr="00FD6FCB" w:rsidRDefault="00D85B0B">
      <w:pPr>
        <w:rPr>
          <w:rFonts w:eastAsia="Times New Roman" w:cs="Times New Roman"/>
        </w:rPr>
      </w:pPr>
      <w:r w:rsidRPr="00FD6FCB">
        <w:rPr>
          <w:rFonts w:eastAsia="Times New Roman" w:cs="Times New Roman"/>
        </w:rPr>
        <w:t xml:space="preserve">The Judicial Council expects that </w:t>
      </w:r>
      <w:r w:rsidR="00BF38B4" w:rsidRPr="00FD6FCB">
        <w:rPr>
          <w:rFonts w:eastAsia="Times New Roman" w:cs="Times New Roman"/>
        </w:rPr>
        <w:t xml:space="preserve">a </w:t>
      </w:r>
      <w:r w:rsidRPr="00FD6FCB">
        <w:rPr>
          <w:rFonts w:eastAsia="Times New Roman" w:cs="Times New Roman"/>
        </w:rPr>
        <w:t xml:space="preserve">significant amount of equipment and software training </w:t>
      </w:r>
      <w:r w:rsidR="00BF38B4" w:rsidRPr="00FD6FCB">
        <w:rPr>
          <w:rFonts w:eastAsia="Times New Roman" w:cs="Times New Roman"/>
        </w:rPr>
        <w:t xml:space="preserve">will be </w:t>
      </w:r>
      <w:r w:rsidRPr="00FD6FCB">
        <w:rPr>
          <w:rFonts w:eastAsia="Times New Roman" w:cs="Times New Roman"/>
        </w:rPr>
        <w:t xml:space="preserve">INCLUDED in the purchase price.  This amount of training </w:t>
      </w:r>
      <w:proofErr w:type="gramStart"/>
      <w:r w:rsidRPr="00FD6FCB">
        <w:rPr>
          <w:rFonts w:eastAsia="Times New Roman" w:cs="Times New Roman"/>
        </w:rPr>
        <w:t>should be indicated</w:t>
      </w:r>
      <w:proofErr w:type="gramEnd"/>
      <w:r w:rsidRPr="00FD6FCB">
        <w:rPr>
          <w:rFonts w:eastAsia="Times New Roman" w:cs="Times New Roman"/>
        </w:rPr>
        <w:t xml:space="preserve"> in terms of hours.</w:t>
      </w:r>
    </w:p>
    <w:p w14:paraId="3532D4EB" w14:textId="77777777" w:rsidR="00581DAA" w:rsidRPr="00FD6FCB" w:rsidRDefault="00581DAA">
      <w:pPr>
        <w:rPr>
          <w:rFonts w:eastAsia="Times New Roman" w:cs="Times New Roman"/>
        </w:rPr>
      </w:pPr>
    </w:p>
    <w:p w14:paraId="7A1F0ED7" w14:textId="17D7ABC6" w:rsidR="00581DAA" w:rsidRPr="00FD6FCB" w:rsidRDefault="00D31F9B">
      <w:pPr>
        <w:rPr>
          <w:rFonts w:eastAsia="Times New Roman" w:cs="Times New Roman"/>
        </w:rPr>
      </w:pPr>
      <w:r w:rsidRPr="00FD6FCB">
        <w:rPr>
          <w:rFonts w:eastAsia="Times New Roman" w:cs="Times New Roman"/>
        </w:rPr>
        <w:t>T</w:t>
      </w:r>
      <w:r w:rsidR="00581DAA" w:rsidRPr="00FD6FCB">
        <w:rPr>
          <w:rFonts w:eastAsia="Times New Roman" w:cs="Times New Roman"/>
        </w:rPr>
        <w:t>he page must indicate the TOTAL purchase price of both machines.</w:t>
      </w:r>
    </w:p>
    <w:p w14:paraId="14893549" w14:textId="47E58680" w:rsidR="00581DAA" w:rsidRPr="00FD6FCB" w:rsidRDefault="00581DAA">
      <w:pPr>
        <w:rPr>
          <w:rFonts w:eastAsia="Times New Roman" w:cs="Times New Roman"/>
        </w:rPr>
      </w:pPr>
      <w:r w:rsidRPr="00FD6FCB">
        <w:rPr>
          <w:rFonts w:eastAsia="Times New Roman" w:cs="Times New Roman"/>
        </w:rPr>
        <w:t xml:space="preserve">Vendor should break out any additional charges including delivery, installation, training and </w:t>
      </w:r>
      <w:r w:rsidR="00D31F9B" w:rsidRPr="00FD6FCB">
        <w:rPr>
          <w:rFonts w:eastAsia="Times New Roman" w:cs="Times New Roman"/>
        </w:rPr>
        <w:t>tax</w:t>
      </w:r>
      <w:r w:rsidRPr="00FD6FCB">
        <w:rPr>
          <w:rFonts w:eastAsia="Times New Roman" w:cs="Times New Roman"/>
        </w:rPr>
        <w:t>.</w:t>
      </w:r>
    </w:p>
    <w:p w14:paraId="6ECDE9A3" w14:textId="77777777" w:rsidR="00581DAA" w:rsidRPr="00FD6FCB" w:rsidRDefault="00581DAA">
      <w:pPr>
        <w:rPr>
          <w:rFonts w:eastAsia="Times New Roman" w:cs="Times New Roman"/>
        </w:rPr>
      </w:pPr>
    </w:p>
    <w:p w14:paraId="6C89144A" w14:textId="77777777" w:rsidR="00581DAA" w:rsidRPr="00FD6FCB" w:rsidRDefault="00581DAA">
      <w:pPr>
        <w:rPr>
          <w:rFonts w:eastAsia="Times New Roman" w:cs="Times New Roman"/>
        </w:rPr>
      </w:pPr>
      <w:r w:rsidRPr="00FD6FCB">
        <w:rPr>
          <w:rFonts w:eastAsia="Times New Roman" w:cs="Times New Roman"/>
        </w:rPr>
        <w:t>Tax should be on a separate line.</w:t>
      </w:r>
    </w:p>
    <w:p w14:paraId="61DC414F" w14:textId="77777777" w:rsidR="00581DAA" w:rsidRPr="00FD6FCB" w:rsidRDefault="00581DAA">
      <w:pPr>
        <w:rPr>
          <w:rFonts w:eastAsia="Times New Roman" w:cs="Times New Roman"/>
        </w:rPr>
      </w:pPr>
      <w:r w:rsidRPr="00FD6FCB">
        <w:rPr>
          <w:rFonts w:eastAsia="Times New Roman" w:cs="Times New Roman"/>
        </w:rPr>
        <w:t>The last line should be the total cost of the quote for two machines.</w:t>
      </w:r>
    </w:p>
    <w:p w14:paraId="59C2593A" w14:textId="77777777" w:rsidR="001F4C2A" w:rsidRPr="00FD6FCB" w:rsidRDefault="001F4C2A">
      <w:pPr>
        <w:rPr>
          <w:rFonts w:eastAsia="Times New Roman" w:cs="Times New Roman"/>
        </w:rPr>
      </w:pPr>
    </w:p>
    <w:p w14:paraId="0FE5E4A2" w14:textId="77777777" w:rsidR="009A0C34" w:rsidRPr="00FD6FCB" w:rsidRDefault="009A0C34">
      <w:pPr>
        <w:rPr>
          <w:rFonts w:eastAsia="Times New Roman" w:cs="Times New Roman"/>
        </w:rPr>
      </w:pPr>
      <w:r w:rsidRPr="00FD6FCB">
        <w:rPr>
          <w:rFonts w:eastAsia="Times New Roman" w:cs="Times New Roman"/>
        </w:rPr>
        <w:t xml:space="preserve">The second section of the pricing schedule should be the ongoing service/ </w:t>
      </w:r>
      <w:r w:rsidR="00BB1642" w:rsidRPr="00FD6FCB">
        <w:rPr>
          <w:rFonts w:eastAsia="Times New Roman" w:cs="Times New Roman"/>
        </w:rPr>
        <w:t>maintenance</w:t>
      </w:r>
      <w:r w:rsidRPr="00FD6FCB">
        <w:rPr>
          <w:rFonts w:eastAsia="Times New Roman" w:cs="Times New Roman"/>
        </w:rPr>
        <w:t xml:space="preserve"> portion.</w:t>
      </w:r>
    </w:p>
    <w:p w14:paraId="0180D72C" w14:textId="77777777" w:rsidR="009A0C34" w:rsidRPr="00FD6FCB" w:rsidRDefault="009A0C34">
      <w:pPr>
        <w:rPr>
          <w:rFonts w:eastAsia="Times New Roman" w:cs="Times New Roman"/>
        </w:rPr>
      </w:pPr>
    </w:p>
    <w:p w14:paraId="46CB6EED" w14:textId="77777777" w:rsidR="001F4C2A" w:rsidRPr="00C9555F" w:rsidRDefault="001F4C2A">
      <w:pPr>
        <w:rPr>
          <w:rFonts w:cs="Times New Roman"/>
        </w:rPr>
      </w:pPr>
      <w:r w:rsidRPr="00FD6FCB">
        <w:rPr>
          <w:rFonts w:eastAsia="Times New Roman" w:cs="Times New Roman"/>
        </w:rPr>
        <w:t xml:space="preserve">As discussed earlier, </w:t>
      </w:r>
      <w:r w:rsidRPr="00C9555F">
        <w:rPr>
          <w:rFonts w:cs="Times New Roman"/>
        </w:rPr>
        <w:t>the Judicial Council prefers a strict cost per copy billing structure with both machines pooled quarterly and billed in arrears.</w:t>
      </w:r>
      <w:r w:rsidR="005B75F6" w:rsidRPr="00C9555F">
        <w:rPr>
          <w:rFonts w:cs="Times New Roman"/>
        </w:rPr>
        <w:t xml:space="preserve">  Ledger clicks once.</w:t>
      </w:r>
      <w:r w:rsidRPr="00C9555F">
        <w:rPr>
          <w:rFonts w:cs="Times New Roman"/>
        </w:rPr>
        <w:tab/>
      </w:r>
    </w:p>
    <w:p w14:paraId="034BE6A3" w14:textId="77777777" w:rsidR="00581DAA" w:rsidRPr="00C9555F" w:rsidRDefault="00581DAA" w:rsidP="00C9555F">
      <w:pPr>
        <w:ind w:left="0" w:firstLine="0"/>
        <w:rPr>
          <w:rFonts w:cs="Times New Roman"/>
        </w:rPr>
      </w:pPr>
    </w:p>
    <w:p w14:paraId="11DB9F09" w14:textId="77777777" w:rsidR="001F4C2A" w:rsidRPr="00C9555F" w:rsidRDefault="001F4C2A">
      <w:pPr>
        <w:rPr>
          <w:rFonts w:cs="Times New Roman"/>
        </w:rPr>
      </w:pPr>
      <w:r w:rsidRPr="00C9555F">
        <w:rPr>
          <w:rFonts w:cs="Times New Roman"/>
        </w:rPr>
        <w:t xml:space="preserve">Vendor should include the table below – completely filled out as the second component of the price tab.  </w:t>
      </w:r>
    </w:p>
    <w:p w14:paraId="3170C901" w14:textId="77777777" w:rsidR="001F4C2A" w:rsidRPr="00C9555F" w:rsidRDefault="001F4C2A">
      <w:pPr>
        <w:rPr>
          <w:rFonts w:cs="Times New Roman"/>
        </w:rPr>
      </w:pPr>
    </w:p>
    <w:tbl>
      <w:tblPr>
        <w:tblStyle w:val="TableGrid"/>
        <w:tblW w:w="0" w:type="auto"/>
        <w:tblInd w:w="720" w:type="dxa"/>
        <w:tblLook w:val="04A0" w:firstRow="1" w:lastRow="0" w:firstColumn="1" w:lastColumn="0" w:noHBand="0" w:noVBand="1"/>
      </w:tblPr>
      <w:tblGrid>
        <w:gridCol w:w="1284"/>
        <w:gridCol w:w="1263"/>
        <w:gridCol w:w="1264"/>
        <w:gridCol w:w="1265"/>
        <w:gridCol w:w="1265"/>
        <w:gridCol w:w="1265"/>
      </w:tblGrid>
      <w:tr w:rsidR="00DC64CA" w:rsidRPr="00FD6FCB" w14:paraId="652CCD69" w14:textId="77777777" w:rsidTr="00DC64CA">
        <w:tc>
          <w:tcPr>
            <w:tcW w:w="1284" w:type="dxa"/>
          </w:tcPr>
          <w:p w14:paraId="4EDC06B3" w14:textId="77777777" w:rsidR="00DC64CA" w:rsidRPr="00FD6FCB" w:rsidRDefault="00DC64CA">
            <w:pPr>
              <w:ind w:left="0" w:firstLine="0"/>
              <w:rPr>
                <w:rFonts w:eastAsia="Times New Roman" w:cs="Times New Roman"/>
              </w:rPr>
            </w:pPr>
          </w:p>
        </w:tc>
        <w:tc>
          <w:tcPr>
            <w:tcW w:w="1263" w:type="dxa"/>
          </w:tcPr>
          <w:p w14:paraId="69F9EAF9" w14:textId="77777777" w:rsidR="00DC64CA" w:rsidRPr="00FD6FCB" w:rsidRDefault="00DC64CA">
            <w:pPr>
              <w:ind w:left="0" w:firstLine="0"/>
              <w:rPr>
                <w:rFonts w:eastAsia="Times New Roman" w:cs="Times New Roman"/>
              </w:rPr>
            </w:pPr>
            <w:r w:rsidRPr="00FD6FCB">
              <w:rPr>
                <w:rFonts w:eastAsia="Times New Roman" w:cs="Times New Roman"/>
              </w:rPr>
              <w:t>FY 16-17</w:t>
            </w:r>
          </w:p>
        </w:tc>
        <w:tc>
          <w:tcPr>
            <w:tcW w:w="1264" w:type="dxa"/>
          </w:tcPr>
          <w:p w14:paraId="33B84C84" w14:textId="77777777" w:rsidR="00DC64CA" w:rsidRPr="00FD6FCB" w:rsidRDefault="00DC64CA">
            <w:pPr>
              <w:ind w:left="0" w:firstLine="0"/>
              <w:rPr>
                <w:rFonts w:eastAsia="Times New Roman" w:cs="Times New Roman"/>
              </w:rPr>
            </w:pPr>
            <w:r w:rsidRPr="00FD6FCB">
              <w:rPr>
                <w:rFonts w:eastAsia="Times New Roman" w:cs="Times New Roman"/>
              </w:rPr>
              <w:t>FY 17-18</w:t>
            </w:r>
          </w:p>
        </w:tc>
        <w:tc>
          <w:tcPr>
            <w:tcW w:w="1265" w:type="dxa"/>
          </w:tcPr>
          <w:p w14:paraId="405C39AC" w14:textId="77777777" w:rsidR="00DC64CA" w:rsidRPr="00FD6FCB" w:rsidRDefault="00DC64CA">
            <w:pPr>
              <w:ind w:left="0" w:firstLine="0"/>
              <w:rPr>
                <w:rFonts w:eastAsia="Times New Roman" w:cs="Times New Roman"/>
              </w:rPr>
            </w:pPr>
            <w:r w:rsidRPr="00FD6FCB">
              <w:rPr>
                <w:rFonts w:eastAsia="Times New Roman" w:cs="Times New Roman"/>
              </w:rPr>
              <w:t>FY 18-19</w:t>
            </w:r>
          </w:p>
        </w:tc>
        <w:tc>
          <w:tcPr>
            <w:tcW w:w="1265" w:type="dxa"/>
          </w:tcPr>
          <w:p w14:paraId="2D1D4D88" w14:textId="77777777" w:rsidR="00DC64CA" w:rsidRPr="00FD6FCB" w:rsidRDefault="00DC64CA">
            <w:pPr>
              <w:ind w:left="0" w:firstLine="0"/>
              <w:rPr>
                <w:rFonts w:eastAsia="Times New Roman" w:cs="Times New Roman"/>
              </w:rPr>
            </w:pPr>
            <w:r w:rsidRPr="00FD6FCB">
              <w:rPr>
                <w:rFonts w:eastAsia="Times New Roman" w:cs="Times New Roman"/>
              </w:rPr>
              <w:t>FY 19-20</w:t>
            </w:r>
          </w:p>
        </w:tc>
        <w:tc>
          <w:tcPr>
            <w:tcW w:w="1265" w:type="dxa"/>
          </w:tcPr>
          <w:p w14:paraId="58343046" w14:textId="77777777" w:rsidR="00DC64CA" w:rsidRPr="00FD6FCB" w:rsidRDefault="00DC64CA">
            <w:pPr>
              <w:ind w:left="0" w:firstLine="0"/>
              <w:rPr>
                <w:rFonts w:eastAsia="Times New Roman" w:cs="Times New Roman"/>
              </w:rPr>
            </w:pPr>
            <w:r w:rsidRPr="00FD6FCB">
              <w:rPr>
                <w:rFonts w:eastAsia="Times New Roman" w:cs="Times New Roman"/>
              </w:rPr>
              <w:t>FY 20-21</w:t>
            </w:r>
          </w:p>
        </w:tc>
      </w:tr>
      <w:tr w:rsidR="00DC64CA" w:rsidRPr="00FD6FCB" w14:paraId="27246303" w14:textId="77777777" w:rsidTr="00DC64CA">
        <w:tc>
          <w:tcPr>
            <w:tcW w:w="1284" w:type="dxa"/>
          </w:tcPr>
          <w:p w14:paraId="02D12923" w14:textId="77777777" w:rsidR="00DC64CA" w:rsidRPr="00FD6FCB" w:rsidRDefault="00DC64CA">
            <w:pPr>
              <w:ind w:left="0" w:firstLine="0"/>
              <w:rPr>
                <w:rFonts w:eastAsia="Times New Roman" w:cs="Times New Roman"/>
              </w:rPr>
            </w:pPr>
            <w:r w:rsidRPr="00FD6FCB">
              <w:rPr>
                <w:rFonts w:eastAsia="Times New Roman" w:cs="Times New Roman"/>
              </w:rPr>
              <w:t>Cost per Copy</w:t>
            </w:r>
          </w:p>
        </w:tc>
        <w:tc>
          <w:tcPr>
            <w:tcW w:w="1263" w:type="dxa"/>
          </w:tcPr>
          <w:p w14:paraId="2D23DE16" w14:textId="77777777" w:rsidR="00DC64CA" w:rsidRPr="00FD6FCB" w:rsidRDefault="00DC64CA">
            <w:pPr>
              <w:ind w:left="0" w:firstLine="0"/>
              <w:rPr>
                <w:rFonts w:eastAsia="Times New Roman" w:cs="Times New Roman"/>
              </w:rPr>
            </w:pPr>
          </w:p>
        </w:tc>
        <w:tc>
          <w:tcPr>
            <w:tcW w:w="1264" w:type="dxa"/>
          </w:tcPr>
          <w:p w14:paraId="540BB893" w14:textId="77777777" w:rsidR="00DC64CA" w:rsidRPr="00FD6FCB" w:rsidRDefault="00DC64CA">
            <w:pPr>
              <w:ind w:left="0" w:firstLine="0"/>
              <w:rPr>
                <w:rFonts w:eastAsia="Times New Roman" w:cs="Times New Roman"/>
              </w:rPr>
            </w:pPr>
          </w:p>
        </w:tc>
        <w:tc>
          <w:tcPr>
            <w:tcW w:w="1265" w:type="dxa"/>
          </w:tcPr>
          <w:p w14:paraId="60B4D44A" w14:textId="77777777" w:rsidR="00DC64CA" w:rsidRPr="00FD6FCB" w:rsidRDefault="00DC64CA">
            <w:pPr>
              <w:ind w:left="0" w:firstLine="0"/>
              <w:rPr>
                <w:rFonts w:eastAsia="Times New Roman" w:cs="Times New Roman"/>
              </w:rPr>
            </w:pPr>
          </w:p>
        </w:tc>
        <w:tc>
          <w:tcPr>
            <w:tcW w:w="1265" w:type="dxa"/>
          </w:tcPr>
          <w:p w14:paraId="14410283" w14:textId="77777777" w:rsidR="00DC64CA" w:rsidRPr="00FD6FCB" w:rsidRDefault="00DC64CA">
            <w:pPr>
              <w:ind w:left="0" w:firstLine="0"/>
              <w:rPr>
                <w:rFonts w:eastAsia="Times New Roman" w:cs="Times New Roman"/>
              </w:rPr>
            </w:pPr>
          </w:p>
        </w:tc>
        <w:tc>
          <w:tcPr>
            <w:tcW w:w="1265" w:type="dxa"/>
          </w:tcPr>
          <w:p w14:paraId="1D0A1716" w14:textId="77777777" w:rsidR="00DC64CA" w:rsidRPr="00FD6FCB" w:rsidRDefault="00DC64CA">
            <w:pPr>
              <w:ind w:left="0" w:firstLine="0"/>
              <w:rPr>
                <w:rFonts w:eastAsia="Times New Roman" w:cs="Times New Roman"/>
              </w:rPr>
            </w:pPr>
          </w:p>
        </w:tc>
      </w:tr>
    </w:tbl>
    <w:p w14:paraId="5B0D54A0" w14:textId="77777777" w:rsidR="001F4C2A" w:rsidRPr="00FD6FCB" w:rsidRDefault="001F4C2A" w:rsidP="00C9555F">
      <w:pPr>
        <w:ind w:left="0" w:firstLine="0"/>
        <w:rPr>
          <w:rFonts w:eastAsia="Times New Roman" w:cs="Times New Roman"/>
        </w:rPr>
      </w:pPr>
    </w:p>
    <w:p w14:paraId="12075A1C" w14:textId="77777777" w:rsidR="00D31F9B" w:rsidRPr="00FD6FCB" w:rsidRDefault="00D31F9B">
      <w:pPr>
        <w:rPr>
          <w:rFonts w:eastAsia="Times New Roman" w:cs="Times New Roman"/>
        </w:rPr>
      </w:pPr>
    </w:p>
    <w:p w14:paraId="3F18A489" w14:textId="77777777" w:rsidR="00D31F9B" w:rsidRPr="00FD6FCB" w:rsidRDefault="00D31F9B">
      <w:pPr>
        <w:rPr>
          <w:rFonts w:eastAsia="Times New Roman" w:cs="Times New Roman"/>
        </w:rPr>
      </w:pPr>
    </w:p>
    <w:p w14:paraId="2F6CF6BC" w14:textId="77777777" w:rsidR="00D31F9B" w:rsidRPr="00FD6FCB" w:rsidRDefault="00D31F9B">
      <w:pPr>
        <w:rPr>
          <w:rFonts w:eastAsia="Times New Roman" w:cs="Times New Roman"/>
        </w:rPr>
      </w:pPr>
    </w:p>
    <w:p w14:paraId="29747710" w14:textId="4B171D97" w:rsidR="00DC64CA" w:rsidRPr="00FD6FCB" w:rsidRDefault="00DC64CA">
      <w:pPr>
        <w:rPr>
          <w:rFonts w:eastAsia="Times New Roman" w:cs="Times New Roman"/>
        </w:rPr>
      </w:pPr>
      <w:r w:rsidRPr="00FD6FCB">
        <w:rPr>
          <w:rFonts w:eastAsia="Times New Roman" w:cs="Times New Roman"/>
        </w:rPr>
        <w:t xml:space="preserve">Vendor may propose </w:t>
      </w:r>
      <w:r w:rsidR="001D39C8" w:rsidRPr="00FD6FCB">
        <w:rPr>
          <w:rFonts w:eastAsia="Times New Roman" w:cs="Times New Roman"/>
        </w:rPr>
        <w:t>an alternative pricing structure</w:t>
      </w:r>
      <w:r w:rsidRPr="00FD6FCB">
        <w:rPr>
          <w:rFonts w:eastAsia="Times New Roman" w:cs="Times New Roman"/>
        </w:rPr>
        <w:t xml:space="preserve"> as follow</w:t>
      </w:r>
      <w:r w:rsidR="0004169C" w:rsidRPr="00FD6FCB">
        <w:rPr>
          <w:rFonts w:eastAsia="Times New Roman" w:cs="Times New Roman"/>
        </w:rPr>
        <w:t>s</w:t>
      </w:r>
      <w:r w:rsidRPr="00FD6FCB">
        <w:rPr>
          <w:rFonts w:eastAsia="Times New Roman" w:cs="Times New Roman"/>
        </w:rPr>
        <w:t>:</w:t>
      </w:r>
    </w:p>
    <w:p w14:paraId="74085ABB" w14:textId="77777777" w:rsidR="00DC64CA" w:rsidRPr="00FD6FCB" w:rsidRDefault="00DC64CA">
      <w:pPr>
        <w:rPr>
          <w:rFonts w:eastAsia="Times New Roman" w:cs="Times New Roman"/>
        </w:rPr>
      </w:pPr>
    </w:p>
    <w:tbl>
      <w:tblPr>
        <w:tblStyle w:val="TableGrid"/>
        <w:tblW w:w="0" w:type="auto"/>
        <w:tblInd w:w="720" w:type="dxa"/>
        <w:tblLook w:val="04A0" w:firstRow="1" w:lastRow="0" w:firstColumn="1" w:lastColumn="0" w:noHBand="0" w:noVBand="1"/>
      </w:tblPr>
      <w:tblGrid>
        <w:gridCol w:w="1363"/>
        <w:gridCol w:w="1263"/>
        <w:gridCol w:w="1264"/>
        <w:gridCol w:w="1265"/>
        <w:gridCol w:w="1265"/>
        <w:gridCol w:w="1265"/>
      </w:tblGrid>
      <w:tr w:rsidR="00DC64CA" w:rsidRPr="00FD6FCB" w14:paraId="30D32C70" w14:textId="77777777" w:rsidTr="00BB1642">
        <w:tc>
          <w:tcPr>
            <w:tcW w:w="1284" w:type="dxa"/>
          </w:tcPr>
          <w:p w14:paraId="7F8DA16E" w14:textId="77777777" w:rsidR="00DC64CA" w:rsidRPr="00FD6FCB" w:rsidRDefault="00DC64CA">
            <w:pPr>
              <w:ind w:left="0" w:firstLine="0"/>
              <w:rPr>
                <w:rFonts w:eastAsia="Times New Roman" w:cs="Times New Roman"/>
              </w:rPr>
            </w:pPr>
          </w:p>
        </w:tc>
        <w:tc>
          <w:tcPr>
            <w:tcW w:w="1263" w:type="dxa"/>
          </w:tcPr>
          <w:p w14:paraId="7776EF92" w14:textId="77777777" w:rsidR="00DC64CA" w:rsidRPr="00FD6FCB" w:rsidRDefault="00DC64CA">
            <w:pPr>
              <w:ind w:left="0" w:firstLine="0"/>
              <w:rPr>
                <w:rFonts w:eastAsia="Times New Roman" w:cs="Times New Roman"/>
              </w:rPr>
            </w:pPr>
            <w:r w:rsidRPr="00FD6FCB">
              <w:rPr>
                <w:rFonts w:eastAsia="Times New Roman" w:cs="Times New Roman"/>
              </w:rPr>
              <w:t>FY 16-17</w:t>
            </w:r>
          </w:p>
        </w:tc>
        <w:tc>
          <w:tcPr>
            <w:tcW w:w="1264" w:type="dxa"/>
          </w:tcPr>
          <w:p w14:paraId="28D1A28F" w14:textId="77777777" w:rsidR="00DC64CA" w:rsidRPr="00FD6FCB" w:rsidRDefault="00DC64CA">
            <w:pPr>
              <w:ind w:left="0" w:firstLine="0"/>
              <w:rPr>
                <w:rFonts w:eastAsia="Times New Roman" w:cs="Times New Roman"/>
              </w:rPr>
            </w:pPr>
            <w:r w:rsidRPr="00FD6FCB">
              <w:rPr>
                <w:rFonts w:eastAsia="Times New Roman" w:cs="Times New Roman"/>
              </w:rPr>
              <w:t>FY 17-18</w:t>
            </w:r>
          </w:p>
        </w:tc>
        <w:tc>
          <w:tcPr>
            <w:tcW w:w="1265" w:type="dxa"/>
          </w:tcPr>
          <w:p w14:paraId="0D561ECB" w14:textId="77777777" w:rsidR="00DC64CA" w:rsidRPr="00FD6FCB" w:rsidRDefault="00DC64CA">
            <w:pPr>
              <w:ind w:left="0" w:firstLine="0"/>
              <w:rPr>
                <w:rFonts w:eastAsia="Times New Roman" w:cs="Times New Roman"/>
              </w:rPr>
            </w:pPr>
            <w:r w:rsidRPr="00FD6FCB">
              <w:rPr>
                <w:rFonts w:eastAsia="Times New Roman" w:cs="Times New Roman"/>
              </w:rPr>
              <w:t>FY 18-19</w:t>
            </w:r>
          </w:p>
        </w:tc>
        <w:tc>
          <w:tcPr>
            <w:tcW w:w="1265" w:type="dxa"/>
          </w:tcPr>
          <w:p w14:paraId="3BE8193A" w14:textId="77777777" w:rsidR="00DC64CA" w:rsidRPr="00FD6FCB" w:rsidRDefault="00DC64CA">
            <w:pPr>
              <w:ind w:left="0" w:firstLine="0"/>
              <w:rPr>
                <w:rFonts w:eastAsia="Times New Roman" w:cs="Times New Roman"/>
              </w:rPr>
            </w:pPr>
            <w:r w:rsidRPr="00FD6FCB">
              <w:rPr>
                <w:rFonts w:eastAsia="Times New Roman" w:cs="Times New Roman"/>
              </w:rPr>
              <w:t>FY 19-20</w:t>
            </w:r>
          </w:p>
        </w:tc>
        <w:tc>
          <w:tcPr>
            <w:tcW w:w="1265" w:type="dxa"/>
          </w:tcPr>
          <w:p w14:paraId="521CAAD9" w14:textId="77777777" w:rsidR="00DC64CA" w:rsidRPr="00FD6FCB" w:rsidRDefault="00DC64CA">
            <w:pPr>
              <w:ind w:left="0" w:firstLine="0"/>
              <w:rPr>
                <w:rFonts w:eastAsia="Times New Roman" w:cs="Times New Roman"/>
              </w:rPr>
            </w:pPr>
            <w:r w:rsidRPr="00FD6FCB">
              <w:rPr>
                <w:rFonts w:eastAsia="Times New Roman" w:cs="Times New Roman"/>
              </w:rPr>
              <w:t>FY 20-21</w:t>
            </w:r>
          </w:p>
        </w:tc>
      </w:tr>
      <w:tr w:rsidR="00DC64CA" w:rsidRPr="00FD6FCB" w14:paraId="6CF3FC71" w14:textId="77777777" w:rsidTr="00BB1642">
        <w:tc>
          <w:tcPr>
            <w:tcW w:w="1284" w:type="dxa"/>
          </w:tcPr>
          <w:p w14:paraId="305C83DA" w14:textId="77777777" w:rsidR="00DC64CA" w:rsidRPr="00FD6FCB" w:rsidRDefault="005B75F6">
            <w:pPr>
              <w:ind w:left="0" w:firstLine="0"/>
              <w:rPr>
                <w:rFonts w:eastAsia="Times New Roman" w:cs="Times New Roman"/>
              </w:rPr>
            </w:pPr>
            <w:r w:rsidRPr="00FD6FCB">
              <w:rPr>
                <w:rFonts w:eastAsia="Times New Roman" w:cs="Times New Roman"/>
              </w:rPr>
              <w:t xml:space="preserve">Monthly Charge per machine with 300,000 </w:t>
            </w:r>
            <w:r w:rsidRPr="00FD6FCB">
              <w:rPr>
                <w:rFonts w:eastAsia="Times New Roman" w:cs="Times New Roman"/>
              </w:rPr>
              <w:lastRenderedPageBreak/>
              <w:t xml:space="preserve">base monthly impressions </w:t>
            </w:r>
          </w:p>
        </w:tc>
        <w:tc>
          <w:tcPr>
            <w:tcW w:w="1263" w:type="dxa"/>
          </w:tcPr>
          <w:p w14:paraId="683B20C1" w14:textId="77777777" w:rsidR="00DC64CA" w:rsidRPr="00FD6FCB" w:rsidRDefault="00DC64CA">
            <w:pPr>
              <w:ind w:left="0" w:firstLine="0"/>
              <w:rPr>
                <w:rFonts w:eastAsia="Times New Roman" w:cs="Times New Roman"/>
              </w:rPr>
            </w:pPr>
          </w:p>
        </w:tc>
        <w:tc>
          <w:tcPr>
            <w:tcW w:w="1264" w:type="dxa"/>
          </w:tcPr>
          <w:p w14:paraId="3F646ECB" w14:textId="77777777" w:rsidR="00DC64CA" w:rsidRPr="00FD6FCB" w:rsidRDefault="00DC64CA">
            <w:pPr>
              <w:ind w:left="0" w:firstLine="0"/>
              <w:rPr>
                <w:rFonts w:eastAsia="Times New Roman" w:cs="Times New Roman"/>
              </w:rPr>
            </w:pPr>
          </w:p>
        </w:tc>
        <w:tc>
          <w:tcPr>
            <w:tcW w:w="1265" w:type="dxa"/>
          </w:tcPr>
          <w:p w14:paraId="0AFB440E" w14:textId="77777777" w:rsidR="00DC64CA" w:rsidRPr="00FD6FCB" w:rsidRDefault="00DC64CA">
            <w:pPr>
              <w:ind w:left="0" w:firstLine="0"/>
              <w:rPr>
                <w:rFonts w:eastAsia="Times New Roman" w:cs="Times New Roman"/>
              </w:rPr>
            </w:pPr>
          </w:p>
        </w:tc>
        <w:tc>
          <w:tcPr>
            <w:tcW w:w="1265" w:type="dxa"/>
          </w:tcPr>
          <w:p w14:paraId="646E8C8C" w14:textId="77777777" w:rsidR="00DC64CA" w:rsidRPr="00FD6FCB" w:rsidRDefault="00DC64CA">
            <w:pPr>
              <w:ind w:left="0" w:firstLine="0"/>
              <w:rPr>
                <w:rFonts w:eastAsia="Times New Roman" w:cs="Times New Roman"/>
              </w:rPr>
            </w:pPr>
          </w:p>
        </w:tc>
        <w:tc>
          <w:tcPr>
            <w:tcW w:w="1265" w:type="dxa"/>
          </w:tcPr>
          <w:p w14:paraId="0012D14C" w14:textId="77777777" w:rsidR="00DC64CA" w:rsidRPr="00FD6FCB" w:rsidRDefault="00DC64CA">
            <w:pPr>
              <w:ind w:left="0" w:firstLine="0"/>
              <w:rPr>
                <w:rFonts w:eastAsia="Times New Roman" w:cs="Times New Roman"/>
              </w:rPr>
            </w:pPr>
          </w:p>
        </w:tc>
      </w:tr>
      <w:tr w:rsidR="005B75F6" w:rsidRPr="00FD6FCB" w14:paraId="49787DD7" w14:textId="77777777" w:rsidTr="00BB1642">
        <w:tc>
          <w:tcPr>
            <w:tcW w:w="1284" w:type="dxa"/>
          </w:tcPr>
          <w:p w14:paraId="67285EDB" w14:textId="77777777" w:rsidR="005B75F6" w:rsidRPr="00FD6FCB" w:rsidRDefault="005B75F6">
            <w:pPr>
              <w:ind w:left="0" w:firstLine="0"/>
              <w:rPr>
                <w:rFonts w:eastAsia="Times New Roman" w:cs="Times New Roman"/>
              </w:rPr>
            </w:pPr>
            <w:r w:rsidRPr="00FD6FCB">
              <w:rPr>
                <w:rFonts w:eastAsia="Times New Roman" w:cs="Times New Roman"/>
              </w:rPr>
              <w:t>Overage rate</w:t>
            </w:r>
          </w:p>
        </w:tc>
        <w:tc>
          <w:tcPr>
            <w:tcW w:w="1263" w:type="dxa"/>
          </w:tcPr>
          <w:p w14:paraId="12CBDD17" w14:textId="77777777" w:rsidR="005B75F6" w:rsidRPr="00FD6FCB" w:rsidRDefault="005B75F6">
            <w:pPr>
              <w:ind w:left="0" w:firstLine="0"/>
              <w:rPr>
                <w:rFonts w:eastAsia="Times New Roman" w:cs="Times New Roman"/>
              </w:rPr>
            </w:pPr>
          </w:p>
        </w:tc>
        <w:tc>
          <w:tcPr>
            <w:tcW w:w="1264" w:type="dxa"/>
          </w:tcPr>
          <w:p w14:paraId="31ED738E" w14:textId="77777777" w:rsidR="005B75F6" w:rsidRPr="00FD6FCB" w:rsidRDefault="005B75F6">
            <w:pPr>
              <w:ind w:left="0" w:firstLine="0"/>
              <w:rPr>
                <w:rFonts w:eastAsia="Times New Roman" w:cs="Times New Roman"/>
              </w:rPr>
            </w:pPr>
          </w:p>
        </w:tc>
        <w:tc>
          <w:tcPr>
            <w:tcW w:w="1265" w:type="dxa"/>
          </w:tcPr>
          <w:p w14:paraId="7D76CAE6" w14:textId="77777777" w:rsidR="005B75F6" w:rsidRPr="00FD6FCB" w:rsidRDefault="005B75F6">
            <w:pPr>
              <w:ind w:left="0" w:firstLine="0"/>
              <w:rPr>
                <w:rFonts w:eastAsia="Times New Roman" w:cs="Times New Roman"/>
              </w:rPr>
            </w:pPr>
          </w:p>
        </w:tc>
        <w:tc>
          <w:tcPr>
            <w:tcW w:w="1265" w:type="dxa"/>
          </w:tcPr>
          <w:p w14:paraId="5152E239" w14:textId="77777777" w:rsidR="005B75F6" w:rsidRPr="00FD6FCB" w:rsidRDefault="005B75F6">
            <w:pPr>
              <w:ind w:left="0" w:firstLine="0"/>
              <w:rPr>
                <w:rFonts w:eastAsia="Times New Roman" w:cs="Times New Roman"/>
              </w:rPr>
            </w:pPr>
          </w:p>
        </w:tc>
        <w:tc>
          <w:tcPr>
            <w:tcW w:w="1265" w:type="dxa"/>
          </w:tcPr>
          <w:p w14:paraId="73BD8A88" w14:textId="77777777" w:rsidR="005B75F6" w:rsidRPr="00FD6FCB" w:rsidRDefault="005B75F6">
            <w:pPr>
              <w:ind w:left="0" w:firstLine="0"/>
              <w:rPr>
                <w:rFonts w:eastAsia="Times New Roman" w:cs="Times New Roman"/>
              </w:rPr>
            </w:pPr>
          </w:p>
        </w:tc>
      </w:tr>
    </w:tbl>
    <w:p w14:paraId="10D9F486" w14:textId="77777777" w:rsidR="005B75F6" w:rsidRPr="00FD6FCB" w:rsidRDefault="005B75F6">
      <w:pPr>
        <w:rPr>
          <w:rFonts w:eastAsia="Times New Roman" w:cs="Times New Roman"/>
        </w:rPr>
      </w:pPr>
    </w:p>
    <w:p w14:paraId="148661D1" w14:textId="1E5C7FD9" w:rsidR="00D85B0B" w:rsidRPr="00FD6FCB" w:rsidRDefault="00D85B0B">
      <w:pPr>
        <w:ind w:firstLine="0"/>
        <w:rPr>
          <w:rFonts w:eastAsia="Times New Roman" w:cs="Times New Roman"/>
        </w:rPr>
      </w:pPr>
      <w:r w:rsidRPr="00FD6FCB">
        <w:rPr>
          <w:rFonts w:eastAsia="Times New Roman" w:cs="Times New Roman"/>
        </w:rPr>
        <w:t>Ancillary charges.  Indicate what ancillary charges there may be, such as yearly software licensing, IT assistance, training costs, base monthly fees</w:t>
      </w:r>
      <w:r w:rsidR="001D39C8">
        <w:rPr>
          <w:rFonts w:eastAsia="Times New Roman" w:cs="Times New Roman"/>
        </w:rPr>
        <w:t xml:space="preserve"> o</w:t>
      </w:r>
      <w:r w:rsidRPr="00FD6FCB">
        <w:rPr>
          <w:rFonts w:eastAsia="Times New Roman" w:cs="Times New Roman"/>
        </w:rPr>
        <w:t>r any other fee.  Vendor MUST indicate if charge is a monthly charge or only when purchased.</w:t>
      </w:r>
    </w:p>
    <w:p w14:paraId="02635E0E" w14:textId="77777777" w:rsidR="00D85B0B" w:rsidRPr="00FD6FCB" w:rsidRDefault="00D85B0B">
      <w:pPr>
        <w:rPr>
          <w:rFonts w:eastAsia="Times New Roman" w:cs="Times New Roman"/>
        </w:rPr>
      </w:pPr>
    </w:p>
    <w:tbl>
      <w:tblPr>
        <w:tblStyle w:val="TableGrid"/>
        <w:tblW w:w="0" w:type="auto"/>
        <w:tblInd w:w="720" w:type="dxa"/>
        <w:tblLook w:val="04A0" w:firstRow="1" w:lastRow="0" w:firstColumn="1" w:lastColumn="0" w:noHBand="0" w:noVBand="1"/>
      </w:tblPr>
      <w:tblGrid>
        <w:gridCol w:w="4135"/>
        <w:gridCol w:w="4050"/>
      </w:tblGrid>
      <w:tr w:rsidR="00D85B0B" w:rsidRPr="00FD6FCB" w14:paraId="3DE2B170" w14:textId="77777777" w:rsidTr="00D85B0B">
        <w:tc>
          <w:tcPr>
            <w:tcW w:w="4135" w:type="dxa"/>
          </w:tcPr>
          <w:p w14:paraId="391BEB5F" w14:textId="77777777" w:rsidR="00D85B0B" w:rsidRPr="00FD6FCB" w:rsidRDefault="00D85B0B">
            <w:pPr>
              <w:ind w:left="0" w:firstLine="0"/>
              <w:rPr>
                <w:rFonts w:eastAsia="Times New Roman" w:cs="Times New Roman"/>
              </w:rPr>
            </w:pPr>
            <w:r w:rsidRPr="00FD6FCB">
              <w:rPr>
                <w:rFonts w:eastAsia="Times New Roman" w:cs="Times New Roman"/>
              </w:rPr>
              <w:t>ITEM</w:t>
            </w:r>
          </w:p>
        </w:tc>
        <w:tc>
          <w:tcPr>
            <w:tcW w:w="4050" w:type="dxa"/>
          </w:tcPr>
          <w:p w14:paraId="7F215C66" w14:textId="77777777" w:rsidR="00D85B0B" w:rsidRPr="00FD6FCB" w:rsidRDefault="00D85B0B">
            <w:pPr>
              <w:ind w:left="0" w:firstLine="0"/>
              <w:rPr>
                <w:rFonts w:eastAsia="Times New Roman" w:cs="Times New Roman"/>
              </w:rPr>
            </w:pPr>
            <w:r w:rsidRPr="00FD6FCB">
              <w:rPr>
                <w:rFonts w:eastAsia="Times New Roman" w:cs="Times New Roman"/>
              </w:rPr>
              <w:t xml:space="preserve">CHARGE </w:t>
            </w:r>
          </w:p>
        </w:tc>
      </w:tr>
      <w:tr w:rsidR="00D85B0B" w:rsidRPr="00FD6FCB" w14:paraId="7E685B8B" w14:textId="77777777" w:rsidTr="00D85B0B">
        <w:tc>
          <w:tcPr>
            <w:tcW w:w="4135" w:type="dxa"/>
          </w:tcPr>
          <w:p w14:paraId="3CBDDD3F" w14:textId="77777777" w:rsidR="00D85B0B" w:rsidRPr="00FD6FCB" w:rsidRDefault="00D85B0B">
            <w:pPr>
              <w:ind w:left="0" w:firstLine="0"/>
              <w:rPr>
                <w:rFonts w:eastAsia="Times New Roman" w:cs="Times New Roman"/>
              </w:rPr>
            </w:pPr>
            <w:r w:rsidRPr="00FD6FCB">
              <w:rPr>
                <w:rFonts w:eastAsia="Times New Roman" w:cs="Times New Roman"/>
              </w:rPr>
              <w:t>Base Monthly Maintenance Charge</w:t>
            </w:r>
            <w:r w:rsidR="009A0C34" w:rsidRPr="00FD6FCB">
              <w:rPr>
                <w:rFonts w:eastAsia="Times New Roman" w:cs="Times New Roman"/>
              </w:rPr>
              <w:t xml:space="preserve">     (if any)</w:t>
            </w:r>
          </w:p>
        </w:tc>
        <w:tc>
          <w:tcPr>
            <w:tcW w:w="4050" w:type="dxa"/>
          </w:tcPr>
          <w:p w14:paraId="5ADD7F45" w14:textId="77777777" w:rsidR="00D85B0B" w:rsidRPr="00FD6FCB" w:rsidRDefault="00D85B0B">
            <w:pPr>
              <w:ind w:left="0" w:firstLine="0"/>
              <w:rPr>
                <w:rFonts w:eastAsia="Times New Roman" w:cs="Times New Roman"/>
              </w:rPr>
            </w:pPr>
          </w:p>
        </w:tc>
      </w:tr>
      <w:tr w:rsidR="00D85B0B" w:rsidRPr="00FD6FCB" w14:paraId="286413D1" w14:textId="77777777" w:rsidTr="00D85B0B">
        <w:tc>
          <w:tcPr>
            <w:tcW w:w="4135" w:type="dxa"/>
          </w:tcPr>
          <w:p w14:paraId="048CEFC4" w14:textId="77777777" w:rsidR="00D85B0B" w:rsidRPr="00FD6FCB" w:rsidRDefault="00D85B0B">
            <w:pPr>
              <w:ind w:left="0" w:firstLine="0"/>
              <w:rPr>
                <w:rFonts w:eastAsia="Times New Roman" w:cs="Times New Roman"/>
              </w:rPr>
            </w:pPr>
            <w:r w:rsidRPr="00FD6FCB">
              <w:rPr>
                <w:rFonts w:eastAsia="Times New Roman" w:cs="Times New Roman"/>
              </w:rPr>
              <w:t>Additional, advanced, Key Operator Training</w:t>
            </w:r>
            <w:r w:rsidR="009A0C34" w:rsidRPr="00FD6FCB">
              <w:rPr>
                <w:rFonts w:eastAsia="Times New Roman" w:cs="Times New Roman"/>
              </w:rPr>
              <w:t xml:space="preserve">  (hourly)</w:t>
            </w:r>
          </w:p>
        </w:tc>
        <w:tc>
          <w:tcPr>
            <w:tcW w:w="4050" w:type="dxa"/>
          </w:tcPr>
          <w:p w14:paraId="2DD6E6E1" w14:textId="77777777" w:rsidR="00D85B0B" w:rsidRPr="00FD6FCB" w:rsidRDefault="00D85B0B">
            <w:pPr>
              <w:ind w:left="0" w:firstLine="0"/>
              <w:rPr>
                <w:rFonts w:eastAsia="Times New Roman" w:cs="Times New Roman"/>
              </w:rPr>
            </w:pPr>
          </w:p>
        </w:tc>
      </w:tr>
      <w:tr w:rsidR="00D85B0B" w:rsidRPr="00FD6FCB" w14:paraId="49FC49A8" w14:textId="77777777" w:rsidTr="00D85B0B">
        <w:tc>
          <w:tcPr>
            <w:tcW w:w="4135" w:type="dxa"/>
          </w:tcPr>
          <w:p w14:paraId="2258F6BE" w14:textId="77777777" w:rsidR="00D85B0B" w:rsidRPr="00FD6FCB" w:rsidRDefault="00D85B0B">
            <w:pPr>
              <w:ind w:left="0" w:firstLine="0"/>
              <w:rPr>
                <w:rFonts w:eastAsia="Times New Roman" w:cs="Times New Roman"/>
              </w:rPr>
            </w:pPr>
            <w:r w:rsidRPr="00FD6FCB">
              <w:rPr>
                <w:rFonts w:eastAsia="Times New Roman" w:cs="Times New Roman"/>
              </w:rPr>
              <w:t>Additional Advanced Technological Assistance</w:t>
            </w:r>
            <w:r w:rsidR="009A0C34" w:rsidRPr="00FD6FCB">
              <w:rPr>
                <w:rFonts w:eastAsia="Times New Roman" w:cs="Times New Roman"/>
              </w:rPr>
              <w:t xml:space="preserve"> (hourly)</w:t>
            </w:r>
          </w:p>
        </w:tc>
        <w:tc>
          <w:tcPr>
            <w:tcW w:w="4050" w:type="dxa"/>
          </w:tcPr>
          <w:p w14:paraId="49FEAB3E" w14:textId="77777777" w:rsidR="00D85B0B" w:rsidRPr="00FD6FCB" w:rsidRDefault="00D85B0B">
            <w:pPr>
              <w:ind w:left="0" w:firstLine="0"/>
              <w:rPr>
                <w:rFonts w:eastAsia="Times New Roman" w:cs="Times New Roman"/>
              </w:rPr>
            </w:pPr>
          </w:p>
        </w:tc>
      </w:tr>
      <w:tr w:rsidR="00D85B0B" w:rsidRPr="00FD6FCB" w14:paraId="536C8586" w14:textId="77777777" w:rsidTr="00D85B0B">
        <w:tc>
          <w:tcPr>
            <w:tcW w:w="4135" w:type="dxa"/>
          </w:tcPr>
          <w:p w14:paraId="6EA28D97" w14:textId="77777777" w:rsidR="00D85B0B" w:rsidRPr="00FD6FCB" w:rsidRDefault="009A0C34">
            <w:pPr>
              <w:ind w:left="0" w:firstLine="0"/>
              <w:rPr>
                <w:rFonts w:eastAsia="Times New Roman" w:cs="Times New Roman"/>
              </w:rPr>
            </w:pPr>
            <w:r w:rsidRPr="00FD6FCB">
              <w:rPr>
                <w:rFonts w:eastAsia="Times New Roman" w:cs="Times New Roman"/>
              </w:rPr>
              <w:t>IT support charges  (hourly)</w:t>
            </w:r>
          </w:p>
        </w:tc>
        <w:tc>
          <w:tcPr>
            <w:tcW w:w="4050" w:type="dxa"/>
          </w:tcPr>
          <w:p w14:paraId="6D1ED8B5" w14:textId="77777777" w:rsidR="00D85B0B" w:rsidRPr="00FD6FCB" w:rsidRDefault="00D85B0B">
            <w:pPr>
              <w:ind w:left="0" w:firstLine="0"/>
              <w:rPr>
                <w:rFonts w:eastAsia="Times New Roman" w:cs="Times New Roman"/>
              </w:rPr>
            </w:pPr>
          </w:p>
        </w:tc>
      </w:tr>
      <w:tr w:rsidR="00D85B0B" w:rsidRPr="00FD6FCB" w14:paraId="4BE3F365" w14:textId="77777777" w:rsidTr="00D85B0B">
        <w:tc>
          <w:tcPr>
            <w:tcW w:w="4135" w:type="dxa"/>
          </w:tcPr>
          <w:p w14:paraId="054B4392" w14:textId="77777777" w:rsidR="00D85B0B" w:rsidRPr="00FD6FCB" w:rsidRDefault="009A0C34">
            <w:pPr>
              <w:ind w:left="0" w:firstLine="0"/>
              <w:rPr>
                <w:rFonts w:eastAsia="Times New Roman" w:cs="Times New Roman"/>
              </w:rPr>
            </w:pPr>
            <w:r w:rsidRPr="00FD6FCB">
              <w:rPr>
                <w:rFonts w:eastAsia="Times New Roman" w:cs="Times New Roman"/>
              </w:rPr>
              <w:t xml:space="preserve">Annual software license cost </w:t>
            </w:r>
          </w:p>
        </w:tc>
        <w:tc>
          <w:tcPr>
            <w:tcW w:w="4050" w:type="dxa"/>
          </w:tcPr>
          <w:p w14:paraId="336BDC01" w14:textId="77777777" w:rsidR="00D85B0B" w:rsidRPr="00FD6FCB" w:rsidRDefault="00D85B0B">
            <w:pPr>
              <w:ind w:left="0" w:firstLine="0"/>
              <w:rPr>
                <w:rFonts w:eastAsia="Times New Roman" w:cs="Times New Roman"/>
              </w:rPr>
            </w:pPr>
          </w:p>
        </w:tc>
      </w:tr>
      <w:tr w:rsidR="00D85B0B" w:rsidRPr="00FD6FCB" w14:paraId="3DA38C16" w14:textId="77777777" w:rsidTr="00D85B0B">
        <w:tc>
          <w:tcPr>
            <w:tcW w:w="4135" w:type="dxa"/>
          </w:tcPr>
          <w:p w14:paraId="02FD4C27" w14:textId="77777777" w:rsidR="00D85B0B" w:rsidRPr="00FD6FCB" w:rsidRDefault="00D85B0B">
            <w:pPr>
              <w:ind w:left="0" w:firstLine="0"/>
              <w:rPr>
                <w:rFonts w:eastAsia="Times New Roman" w:cs="Times New Roman"/>
              </w:rPr>
            </w:pPr>
          </w:p>
        </w:tc>
        <w:tc>
          <w:tcPr>
            <w:tcW w:w="4050" w:type="dxa"/>
          </w:tcPr>
          <w:p w14:paraId="4A5F1B35" w14:textId="77777777" w:rsidR="00D85B0B" w:rsidRPr="00FD6FCB" w:rsidRDefault="00D85B0B">
            <w:pPr>
              <w:ind w:left="0" w:firstLine="0"/>
              <w:rPr>
                <w:rFonts w:eastAsia="Times New Roman" w:cs="Times New Roman"/>
              </w:rPr>
            </w:pPr>
          </w:p>
        </w:tc>
      </w:tr>
    </w:tbl>
    <w:p w14:paraId="4641EB94" w14:textId="77777777" w:rsidR="00D85B0B" w:rsidRPr="00FD6FCB" w:rsidRDefault="00D85B0B">
      <w:pPr>
        <w:rPr>
          <w:rFonts w:eastAsia="Times New Roman" w:cs="Times New Roman"/>
        </w:rPr>
      </w:pPr>
    </w:p>
    <w:p w14:paraId="6E3F13B8" w14:textId="77777777" w:rsidR="00BE16F9" w:rsidRPr="00FD6FCB" w:rsidRDefault="005B75F6">
      <w:pPr>
        <w:ind w:firstLine="0"/>
        <w:rPr>
          <w:rFonts w:eastAsia="Times New Roman" w:cs="Times New Roman"/>
        </w:rPr>
      </w:pPr>
      <w:r w:rsidRPr="00FD6FCB">
        <w:rPr>
          <w:rFonts w:eastAsia="Times New Roman" w:cs="Times New Roman"/>
        </w:rPr>
        <w:t xml:space="preserve">If there are additional costs, vendor must indicate below.  Do not write </w:t>
      </w:r>
      <w:proofErr w:type="gramStart"/>
      <w:r w:rsidRPr="00FD6FCB">
        <w:rPr>
          <w:rFonts w:eastAsia="Times New Roman" w:cs="Times New Roman"/>
        </w:rPr>
        <w:t>n/a</w:t>
      </w:r>
      <w:proofErr w:type="gramEnd"/>
      <w:r w:rsidRPr="00FD6FCB">
        <w:rPr>
          <w:rFonts w:eastAsia="Times New Roman" w:cs="Times New Roman"/>
        </w:rPr>
        <w:t xml:space="preserve"> if included above. Rather indicate that the cost is in</w:t>
      </w:r>
      <w:r w:rsidR="00D85B0B" w:rsidRPr="00FD6FCB">
        <w:rPr>
          <w:rFonts w:eastAsia="Times New Roman" w:cs="Times New Roman"/>
        </w:rPr>
        <w:t>cluded in the above monthly cost</w:t>
      </w:r>
      <w:r w:rsidRPr="00FD6FCB">
        <w:rPr>
          <w:rFonts w:eastAsia="Times New Roman" w:cs="Times New Roman"/>
        </w:rPr>
        <w:t xml:space="preserve"> per copy matrix.</w:t>
      </w:r>
    </w:p>
    <w:p w14:paraId="04E4776D" w14:textId="77777777" w:rsidR="005B75F6" w:rsidRPr="00FD6FCB" w:rsidRDefault="005B75F6">
      <w:pPr>
        <w:rPr>
          <w:rFonts w:eastAsia="Times New Roman" w:cs="Times New Roman"/>
        </w:rPr>
      </w:pPr>
    </w:p>
    <w:tbl>
      <w:tblPr>
        <w:tblStyle w:val="TableGrid"/>
        <w:tblW w:w="0" w:type="auto"/>
        <w:tblInd w:w="720" w:type="dxa"/>
        <w:tblLook w:val="04A0" w:firstRow="1" w:lastRow="0" w:firstColumn="1" w:lastColumn="0" w:noHBand="0" w:noVBand="1"/>
      </w:tblPr>
      <w:tblGrid>
        <w:gridCol w:w="3391"/>
        <w:gridCol w:w="4074"/>
      </w:tblGrid>
      <w:tr w:rsidR="00D85B0B" w:rsidRPr="00FD6FCB" w14:paraId="227206BD" w14:textId="77777777" w:rsidTr="00D85B0B">
        <w:tc>
          <w:tcPr>
            <w:tcW w:w="3391" w:type="dxa"/>
          </w:tcPr>
          <w:p w14:paraId="4BC6548F" w14:textId="77777777" w:rsidR="00D85B0B" w:rsidRPr="00FD6FCB" w:rsidRDefault="00D85B0B">
            <w:pPr>
              <w:ind w:left="0" w:firstLine="0"/>
              <w:rPr>
                <w:rFonts w:eastAsia="Times New Roman" w:cs="Times New Roman"/>
              </w:rPr>
            </w:pPr>
            <w:r w:rsidRPr="00FD6FCB">
              <w:rPr>
                <w:rFonts w:eastAsia="Times New Roman" w:cs="Times New Roman"/>
              </w:rPr>
              <w:t>ITEM</w:t>
            </w:r>
          </w:p>
        </w:tc>
        <w:tc>
          <w:tcPr>
            <w:tcW w:w="4074" w:type="dxa"/>
          </w:tcPr>
          <w:p w14:paraId="12A6C220" w14:textId="77777777" w:rsidR="00D85B0B" w:rsidRPr="00FD6FCB" w:rsidRDefault="00D85B0B">
            <w:pPr>
              <w:ind w:left="0" w:firstLine="0"/>
              <w:rPr>
                <w:rFonts w:eastAsia="Times New Roman" w:cs="Times New Roman"/>
              </w:rPr>
            </w:pPr>
            <w:r w:rsidRPr="00FD6FCB">
              <w:rPr>
                <w:rFonts w:eastAsia="Times New Roman" w:cs="Times New Roman"/>
              </w:rPr>
              <w:t>CHARGE WHEN PURCHASED</w:t>
            </w:r>
          </w:p>
        </w:tc>
      </w:tr>
      <w:tr w:rsidR="00D85B0B" w:rsidRPr="00FD6FCB" w14:paraId="6DB26E02" w14:textId="77777777" w:rsidTr="00D85B0B">
        <w:tc>
          <w:tcPr>
            <w:tcW w:w="3391" w:type="dxa"/>
          </w:tcPr>
          <w:p w14:paraId="0B795495" w14:textId="77777777" w:rsidR="00D85B0B" w:rsidRPr="00FD6FCB" w:rsidRDefault="00D85B0B">
            <w:pPr>
              <w:ind w:left="0" w:firstLine="0"/>
              <w:rPr>
                <w:rFonts w:eastAsia="Times New Roman" w:cs="Times New Roman"/>
              </w:rPr>
            </w:pPr>
            <w:r w:rsidRPr="00FD6FCB">
              <w:rPr>
                <w:rFonts w:eastAsia="Times New Roman" w:cs="Times New Roman"/>
              </w:rPr>
              <w:t>Staples</w:t>
            </w:r>
          </w:p>
        </w:tc>
        <w:tc>
          <w:tcPr>
            <w:tcW w:w="4074" w:type="dxa"/>
          </w:tcPr>
          <w:p w14:paraId="48AE9C63" w14:textId="77777777" w:rsidR="00D85B0B" w:rsidRPr="00FD6FCB" w:rsidRDefault="00D85B0B">
            <w:pPr>
              <w:ind w:left="0" w:firstLine="0"/>
              <w:rPr>
                <w:rFonts w:eastAsia="Times New Roman" w:cs="Times New Roman"/>
              </w:rPr>
            </w:pPr>
          </w:p>
        </w:tc>
      </w:tr>
      <w:tr w:rsidR="00D85B0B" w:rsidRPr="00FD6FCB" w14:paraId="469EF7D7" w14:textId="77777777" w:rsidTr="00D85B0B">
        <w:tc>
          <w:tcPr>
            <w:tcW w:w="3391" w:type="dxa"/>
          </w:tcPr>
          <w:p w14:paraId="71334014" w14:textId="77777777" w:rsidR="00D85B0B" w:rsidRPr="00FD6FCB" w:rsidRDefault="00D85B0B">
            <w:pPr>
              <w:ind w:left="0" w:firstLine="0"/>
              <w:rPr>
                <w:rFonts w:eastAsia="Times New Roman" w:cs="Times New Roman"/>
              </w:rPr>
            </w:pPr>
            <w:r w:rsidRPr="00FD6FCB">
              <w:rPr>
                <w:rFonts w:eastAsia="Times New Roman" w:cs="Times New Roman"/>
              </w:rPr>
              <w:t>Toner</w:t>
            </w:r>
          </w:p>
        </w:tc>
        <w:tc>
          <w:tcPr>
            <w:tcW w:w="4074" w:type="dxa"/>
          </w:tcPr>
          <w:p w14:paraId="562E3B1F" w14:textId="77777777" w:rsidR="00D85B0B" w:rsidRPr="00FD6FCB" w:rsidRDefault="00D85B0B">
            <w:pPr>
              <w:ind w:left="0" w:firstLine="0"/>
              <w:rPr>
                <w:rFonts w:eastAsia="Times New Roman" w:cs="Times New Roman"/>
              </w:rPr>
            </w:pPr>
          </w:p>
        </w:tc>
      </w:tr>
      <w:tr w:rsidR="00D85B0B" w:rsidRPr="00FD6FCB" w14:paraId="057AEC79" w14:textId="77777777" w:rsidTr="00D85B0B">
        <w:tc>
          <w:tcPr>
            <w:tcW w:w="3391" w:type="dxa"/>
          </w:tcPr>
          <w:p w14:paraId="5B96DC4E" w14:textId="77777777" w:rsidR="00D85B0B" w:rsidRPr="00FD6FCB" w:rsidRDefault="00D85B0B">
            <w:pPr>
              <w:ind w:left="0" w:firstLine="0"/>
              <w:rPr>
                <w:rFonts w:eastAsia="Times New Roman" w:cs="Times New Roman"/>
              </w:rPr>
            </w:pPr>
            <w:r w:rsidRPr="00FD6FCB">
              <w:rPr>
                <w:rFonts w:eastAsia="Times New Roman" w:cs="Times New Roman"/>
              </w:rPr>
              <w:t>Developer</w:t>
            </w:r>
          </w:p>
        </w:tc>
        <w:tc>
          <w:tcPr>
            <w:tcW w:w="4074" w:type="dxa"/>
          </w:tcPr>
          <w:p w14:paraId="458E7713" w14:textId="77777777" w:rsidR="00D85B0B" w:rsidRPr="00FD6FCB" w:rsidRDefault="00D85B0B">
            <w:pPr>
              <w:ind w:left="0" w:firstLine="0"/>
              <w:rPr>
                <w:rFonts w:eastAsia="Times New Roman" w:cs="Times New Roman"/>
              </w:rPr>
            </w:pPr>
          </w:p>
        </w:tc>
      </w:tr>
      <w:tr w:rsidR="00D85B0B" w:rsidRPr="00FD6FCB" w14:paraId="1ED8FCDE" w14:textId="77777777" w:rsidTr="00D85B0B">
        <w:tc>
          <w:tcPr>
            <w:tcW w:w="3391" w:type="dxa"/>
          </w:tcPr>
          <w:p w14:paraId="57CE85E5" w14:textId="77777777" w:rsidR="00D85B0B" w:rsidRPr="00FD6FCB" w:rsidRDefault="00D85B0B">
            <w:pPr>
              <w:ind w:left="0" w:firstLine="0"/>
              <w:rPr>
                <w:rFonts w:eastAsia="Times New Roman" w:cs="Times New Roman"/>
              </w:rPr>
            </w:pPr>
            <w:r w:rsidRPr="00FD6FCB">
              <w:rPr>
                <w:rFonts w:eastAsia="Times New Roman" w:cs="Times New Roman"/>
              </w:rPr>
              <w:t>Belts</w:t>
            </w:r>
          </w:p>
        </w:tc>
        <w:tc>
          <w:tcPr>
            <w:tcW w:w="4074" w:type="dxa"/>
          </w:tcPr>
          <w:p w14:paraId="28F374EA" w14:textId="77777777" w:rsidR="00D85B0B" w:rsidRPr="00FD6FCB" w:rsidRDefault="00D85B0B">
            <w:pPr>
              <w:ind w:left="0" w:firstLine="0"/>
              <w:rPr>
                <w:rFonts w:eastAsia="Times New Roman" w:cs="Times New Roman"/>
              </w:rPr>
            </w:pPr>
          </w:p>
        </w:tc>
      </w:tr>
      <w:tr w:rsidR="00D85B0B" w:rsidRPr="00FD6FCB" w14:paraId="5553DD2C" w14:textId="77777777" w:rsidTr="00D85B0B">
        <w:tc>
          <w:tcPr>
            <w:tcW w:w="3391" w:type="dxa"/>
          </w:tcPr>
          <w:p w14:paraId="05698B8C" w14:textId="77777777" w:rsidR="00D85B0B" w:rsidRPr="00FD6FCB" w:rsidRDefault="00D85B0B">
            <w:pPr>
              <w:ind w:left="0" w:firstLine="0"/>
              <w:rPr>
                <w:rFonts w:eastAsia="Times New Roman" w:cs="Times New Roman"/>
              </w:rPr>
            </w:pPr>
            <w:r w:rsidRPr="00FD6FCB">
              <w:rPr>
                <w:rFonts w:eastAsia="Times New Roman" w:cs="Times New Roman"/>
              </w:rPr>
              <w:t>Loops</w:t>
            </w:r>
          </w:p>
        </w:tc>
        <w:tc>
          <w:tcPr>
            <w:tcW w:w="4074" w:type="dxa"/>
          </w:tcPr>
          <w:p w14:paraId="3D1B247E" w14:textId="77777777" w:rsidR="00D85B0B" w:rsidRPr="00FD6FCB" w:rsidRDefault="00D85B0B">
            <w:pPr>
              <w:ind w:left="0" w:firstLine="0"/>
              <w:rPr>
                <w:rFonts w:eastAsia="Times New Roman" w:cs="Times New Roman"/>
              </w:rPr>
            </w:pPr>
          </w:p>
        </w:tc>
      </w:tr>
      <w:tr w:rsidR="00D85B0B" w:rsidRPr="00FD6FCB" w14:paraId="4A5EA65E" w14:textId="77777777" w:rsidTr="00D85B0B">
        <w:tc>
          <w:tcPr>
            <w:tcW w:w="3391" w:type="dxa"/>
          </w:tcPr>
          <w:p w14:paraId="0D58D44D" w14:textId="77777777" w:rsidR="00D85B0B" w:rsidRPr="00FD6FCB" w:rsidRDefault="00D85B0B">
            <w:pPr>
              <w:ind w:left="0" w:firstLine="0"/>
              <w:rPr>
                <w:rFonts w:eastAsia="Times New Roman" w:cs="Times New Roman"/>
              </w:rPr>
            </w:pPr>
            <w:r w:rsidRPr="00FD6FCB">
              <w:rPr>
                <w:rFonts w:eastAsia="Times New Roman" w:cs="Times New Roman"/>
              </w:rPr>
              <w:t>Fuser Web (or equivalent)</w:t>
            </w:r>
          </w:p>
        </w:tc>
        <w:tc>
          <w:tcPr>
            <w:tcW w:w="4074" w:type="dxa"/>
          </w:tcPr>
          <w:p w14:paraId="23D5565B" w14:textId="77777777" w:rsidR="00D85B0B" w:rsidRPr="00FD6FCB" w:rsidRDefault="00D85B0B">
            <w:pPr>
              <w:ind w:left="0" w:firstLine="0"/>
              <w:rPr>
                <w:rFonts w:eastAsia="Times New Roman" w:cs="Times New Roman"/>
              </w:rPr>
            </w:pPr>
          </w:p>
        </w:tc>
      </w:tr>
      <w:tr w:rsidR="00D85B0B" w:rsidRPr="00FD6FCB" w14:paraId="17EEBA89" w14:textId="77777777" w:rsidTr="00D85B0B">
        <w:tc>
          <w:tcPr>
            <w:tcW w:w="3391" w:type="dxa"/>
          </w:tcPr>
          <w:p w14:paraId="2C213EAA" w14:textId="77777777" w:rsidR="00D85B0B" w:rsidRPr="00FD6FCB" w:rsidRDefault="00D85B0B">
            <w:pPr>
              <w:ind w:left="0" w:firstLine="0"/>
              <w:rPr>
                <w:rFonts w:eastAsia="Times New Roman" w:cs="Times New Roman"/>
              </w:rPr>
            </w:pPr>
            <w:r w:rsidRPr="00FD6FCB">
              <w:rPr>
                <w:rFonts w:eastAsia="Times New Roman" w:cs="Times New Roman"/>
              </w:rPr>
              <w:t>Waste container</w:t>
            </w:r>
          </w:p>
        </w:tc>
        <w:tc>
          <w:tcPr>
            <w:tcW w:w="4074" w:type="dxa"/>
          </w:tcPr>
          <w:p w14:paraId="126DC36C" w14:textId="77777777" w:rsidR="00D85B0B" w:rsidRPr="00FD6FCB" w:rsidRDefault="00D85B0B">
            <w:pPr>
              <w:ind w:left="0" w:firstLine="0"/>
              <w:rPr>
                <w:rFonts w:eastAsia="Times New Roman" w:cs="Times New Roman"/>
              </w:rPr>
            </w:pPr>
          </w:p>
        </w:tc>
      </w:tr>
      <w:tr w:rsidR="00D85B0B" w:rsidRPr="00FD6FCB" w14:paraId="0C367E64" w14:textId="77777777" w:rsidTr="00D85B0B">
        <w:tc>
          <w:tcPr>
            <w:tcW w:w="3391" w:type="dxa"/>
          </w:tcPr>
          <w:p w14:paraId="3C76EB5E" w14:textId="77777777" w:rsidR="00D85B0B" w:rsidRPr="00FD6FCB" w:rsidRDefault="00D85B0B">
            <w:pPr>
              <w:ind w:left="0" w:firstLine="0"/>
              <w:rPr>
                <w:rFonts w:eastAsia="Times New Roman" w:cs="Times New Roman"/>
              </w:rPr>
            </w:pPr>
          </w:p>
        </w:tc>
        <w:tc>
          <w:tcPr>
            <w:tcW w:w="4074" w:type="dxa"/>
          </w:tcPr>
          <w:p w14:paraId="39304792" w14:textId="77777777" w:rsidR="00D85B0B" w:rsidRPr="00FD6FCB" w:rsidRDefault="00D85B0B">
            <w:pPr>
              <w:ind w:left="0" w:firstLine="0"/>
              <w:rPr>
                <w:rFonts w:eastAsia="Times New Roman" w:cs="Times New Roman"/>
              </w:rPr>
            </w:pPr>
          </w:p>
        </w:tc>
      </w:tr>
    </w:tbl>
    <w:p w14:paraId="219B6758" w14:textId="77777777" w:rsidR="005B75F6" w:rsidRPr="00FD6FCB" w:rsidRDefault="005B75F6">
      <w:pPr>
        <w:rPr>
          <w:rFonts w:eastAsia="Times New Roman" w:cs="Times New Roman"/>
        </w:rPr>
      </w:pPr>
    </w:p>
    <w:p w14:paraId="7BFBD955" w14:textId="77777777" w:rsidR="00D31F9B" w:rsidRPr="00FD6FCB" w:rsidRDefault="00D31F9B">
      <w:pPr>
        <w:spacing w:before="10"/>
        <w:rPr>
          <w:rFonts w:cs="Times New Roman"/>
          <w:b/>
          <w:spacing w:val="-1"/>
          <w:sz w:val="36"/>
          <w:szCs w:val="36"/>
          <w:u w:val="thick" w:color="000000"/>
        </w:rPr>
      </w:pPr>
    </w:p>
    <w:p w14:paraId="07CD8280" w14:textId="77777777" w:rsidR="00D31F9B" w:rsidRPr="00FD6FCB" w:rsidRDefault="00D31F9B">
      <w:pPr>
        <w:spacing w:before="10"/>
        <w:rPr>
          <w:rFonts w:cs="Times New Roman"/>
          <w:b/>
          <w:spacing w:val="-1"/>
          <w:sz w:val="36"/>
          <w:szCs w:val="36"/>
          <w:u w:val="thick" w:color="000000"/>
        </w:rPr>
      </w:pPr>
    </w:p>
    <w:p w14:paraId="72141C46" w14:textId="77777777" w:rsidR="00D31F9B" w:rsidRPr="00FD6FCB" w:rsidRDefault="00D31F9B">
      <w:pPr>
        <w:spacing w:before="10"/>
        <w:rPr>
          <w:rFonts w:cs="Times New Roman"/>
          <w:b/>
          <w:spacing w:val="-1"/>
          <w:sz w:val="36"/>
          <w:szCs w:val="36"/>
          <w:u w:val="thick" w:color="000000"/>
        </w:rPr>
      </w:pPr>
    </w:p>
    <w:p w14:paraId="46794CB8" w14:textId="77777777" w:rsidR="0069069F" w:rsidRPr="00FD6FCB" w:rsidRDefault="008D2C0A">
      <w:pPr>
        <w:spacing w:before="10"/>
        <w:rPr>
          <w:rFonts w:eastAsia="Times New Roman" w:cs="Times New Roman"/>
          <w:b/>
          <w:bCs/>
        </w:rPr>
      </w:pPr>
      <w:r w:rsidRPr="00FD6FCB">
        <w:rPr>
          <w:rFonts w:cs="Times New Roman"/>
          <w:b/>
          <w:spacing w:val="-1"/>
          <w:sz w:val="36"/>
          <w:szCs w:val="36"/>
          <w:u w:val="thick" w:color="000000"/>
        </w:rPr>
        <w:t>Section VIII.</w:t>
      </w:r>
      <w:r w:rsidRPr="00FD6FCB">
        <w:rPr>
          <w:rFonts w:cs="Times New Roman"/>
          <w:b/>
          <w:spacing w:val="68"/>
          <w:sz w:val="36"/>
          <w:szCs w:val="36"/>
          <w:u w:val="thick" w:color="000000"/>
        </w:rPr>
        <w:t xml:space="preserve"> </w:t>
      </w:r>
      <w:r w:rsidRPr="00FD6FCB">
        <w:rPr>
          <w:rFonts w:cs="Times New Roman"/>
          <w:b/>
          <w:spacing w:val="-1"/>
          <w:sz w:val="36"/>
          <w:szCs w:val="36"/>
          <w:u w:val="thick" w:color="000000"/>
        </w:rPr>
        <w:t>Selection</w:t>
      </w:r>
      <w:r w:rsidRPr="00FD6FCB">
        <w:rPr>
          <w:rFonts w:cs="Times New Roman"/>
          <w:b/>
          <w:sz w:val="36"/>
          <w:szCs w:val="36"/>
          <w:u w:val="thick" w:color="000000"/>
        </w:rPr>
        <w:t xml:space="preserve"> and</w:t>
      </w:r>
      <w:r w:rsidRPr="00FD6FCB">
        <w:rPr>
          <w:rFonts w:cs="Times New Roman"/>
          <w:b/>
          <w:spacing w:val="-1"/>
          <w:sz w:val="36"/>
          <w:szCs w:val="36"/>
          <w:u w:val="thick" w:color="000000"/>
        </w:rPr>
        <w:t xml:space="preserve"> Evaluation</w:t>
      </w:r>
    </w:p>
    <w:p w14:paraId="3681017E" w14:textId="77777777" w:rsidR="0069069F" w:rsidRPr="00FD6FCB" w:rsidRDefault="0069069F">
      <w:pPr>
        <w:spacing w:before="10"/>
        <w:rPr>
          <w:rFonts w:eastAsia="Times New Roman" w:cs="Times New Roman"/>
          <w:b/>
          <w:bCs/>
        </w:rPr>
      </w:pPr>
    </w:p>
    <w:p w14:paraId="6FB6DBC5" w14:textId="77777777" w:rsidR="008950C0" w:rsidRPr="00FD6FCB" w:rsidRDefault="008950C0">
      <w:pPr>
        <w:tabs>
          <w:tab w:val="left" w:pos="1644"/>
        </w:tabs>
        <w:spacing w:before="69"/>
        <w:ind w:left="832" w:right="1629" w:firstLine="0"/>
        <w:rPr>
          <w:rFonts w:cs="Times New Roman"/>
        </w:rPr>
      </w:pPr>
      <w:r w:rsidRPr="00FD6FCB">
        <w:rPr>
          <w:rFonts w:cs="Times New Roman"/>
        </w:rPr>
        <w:t xml:space="preserve">Quotes </w:t>
      </w:r>
      <w:proofErr w:type="gramStart"/>
      <w:r w:rsidRPr="00FD6FCB">
        <w:rPr>
          <w:rFonts w:cs="Times New Roman"/>
        </w:rPr>
        <w:t>will be evaluated</w:t>
      </w:r>
      <w:proofErr w:type="gramEnd"/>
      <w:r w:rsidRPr="00FD6FCB">
        <w:rPr>
          <w:rFonts w:cs="Times New Roman"/>
        </w:rPr>
        <w:t xml:space="preserve"> in two stages:  </w:t>
      </w:r>
    </w:p>
    <w:p w14:paraId="633A0B25" w14:textId="77777777" w:rsidR="004B4C1D" w:rsidRPr="00FD6FCB" w:rsidRDefault="00F00173">
      <w:pPr>
        <w:pStyle w:val="Heading4"/>
        <w:numPr>
          <w:ilvl w:val="1"/>
          <w:numId w:val="2"/>
        </w:numPr>
        <w:tabs>
          <w:tab w:val="left" w:pos="1732"/>
          <w:tab w:val="left" w:pos="5151"/>
        </w:tabs>
        <w:spacing w:before="55"/>
        <w:rPr>
          <w:rFonts w:cs="Times New Roman"/>
        </w:rPr>
      </w:pPr>
      <w:r w:rsidRPr="00FD6FCB">
        <w:rPr>
          <w:rFonts w:cs="Times New Roman"/>
          <w:spacing w:val="-1"/>
        </w:rPr>
        <w:t xml:space="preserve">Stage </w:t>
      </w:r>
      <w:r w:rsidRPr="00FD6FCB">
        <w:rPr>
          <w:rFonts w:cs="Times New Roman"/>
        </w:rPr>
        <w:t>One:</w:t>
      </w:r>
      <w:r w:rsidRPr="00FD6FCB">
        <w:rPr>
          <w:rFonts w:cs="Times New Roman"/>
        </w:rPr>
        <w:tab/>
      </w:r>
      <w:r w:rsidRPr="00FD6FCB">
        <w:rPr>
          <w:rFonts w:cs="Times New Roman"/>
          <w:u w:val="single" w:color="000000"/>
        </w:rPr>
        <w:t xml:space="preserve">Minimum </w:t>
      </w:r>
      <w:r w:rsidRPr="00FD6FCB">
        <w:rPr>
          <w:rFonts w:cs="Times New Roman"/>
          <w:spacing w:val="-1"/>
          <w:u w:val="single" w:color="000000"/>
        </w:rPr>
        <w:t>Qualifications:</w:t>
      </w:r>
      <w:r w:rsidRPr="00FD6FCB">
        <w:rPr>
          <w:rFonts w:cs="Times New Roman"/>
          <w:spacing w:val="-2"/>
          <w:u w:val="single" w:color="000000"/>
        </w:rPr>
        <w:t xml:space="preserve"> </w:t>
      </w:r>
      <w:r w:rsidRPr="00FD6FCB">
        <w:rPr>
          <w:rFonts w:cs="Times New Roman"/>
          <w:spacing w:val="-1"/>
          <w:u w:val="single" w:color="000000"/>
        </w:rPr>
        <w:t>Pass/Fail</w:t>
      </w:r>
    </w:p>
    <w:p w14:paraId="44CA6C00" w14:textId="77777777" w:rsidR="004B4C1D" w:rsidRPr="00FD6FCB" w:rsidRDefault="004B4C1D">
      <w:pPr>
        <w:spacing w:before="1"/>
        <w:rPr>
          <w:rFonts w:eastAsia="Times New Roman" w:cs="Times New Roman"/>
        </w:rPr>
      </w:pPr>
    </w:p>
    <w:p w14:paraId="249E0282" w14:textId="77777777" w:rsidR="004B4C1D" w:rsidRPr="00FD6FCB" w:rsidRDefault="00F00173">
      <w:pPr>
        <w:pStyle w:val="Heading4"/>
        <w:numPr>
          <w:ilvl w:val="1"/>
          <w:numId w:val="2"/>
        </w:numPr>
        <w:tabs>
          <w:tab w:val="left" w:pos="1732"/>
          <w:tab w:val="left" w:pos="5151"/>
        </w:tabs>
        <w:spacing w:before="55"/>
        <w:rPr>
          <w:rFonts w:cs="Times New Roman"/>
        </w:rPr>
      </w:pPr>
      <w:r w:rsidRPr="00FD6FCB">
        <w:rPr>
          <w:rFonts w:cs="Times New Roman"/>
          <w:spacing w:val="-1"/>
        </w:rPr>
        <w:t xml:space="preserve">Stage </w:t>
      </w:r>
      <w:r w:rsidRPr="00FD6FCB">
        <w:rPr>
          <w:rFonts w:cs="Times New Roman"/>
        </w:rPr>
        <w:t>Two</w:t>
      </w:r>
      <w:r w:rsidRPr="00FD6FCB">
        <w:rPr>
          <w:rFonts w:cs="Times New Roman"/>
          <w:spacing w:val="-1"/>
        </w:rPr>
        <w:t>:</w:t>
      </w:r>
      <w:r w:rsidRPr="00FD6FCB">
        <w:rPr>
          <w:rFonts w:cs="Times New Roman"/>
          <w:spacing w:val="-1"/>
        </w:rPr>
        <w:tab/>
      </w:r>
      <w:r w:rsidRPr="00FD6FCB">
        <w:rPr>
          <w:rFonts w:cs="Times New Roman"/>
          <w:spacing w:val="-1"/>
          <w:u w:val="single" w:color="000000"/>
        </w:rPr>
        <w:t>Proposals:</w:t>
      </w:r>
      <w:r w:rsidRPr="00FD6FCB">
        <w:rPr>
          <w:rFonts w:cs="Times New Roman"/>
          <w:u w:val="single" w:color="000000"/>
        </w:rPr>
        <w:t xml:space="preserve"> </w:t>
      </w:r>
      <w:r w:rsidRPr="00FD6FCB">
        <w:rPr>
          <w:rFonts w:cs="Times New Roman"/>
          <w:spacing w:val="-1"/>
          <w:u w:val="single" w:color="000000"/>
        </w:rPr>
        <w:t>Scored</w:t>
      </w:r>
    </w:p>
    <w:p w14:paraId="5CD30C24" w14:textId="77777777" w:rsidR="004B4C1D" w:rsidRPr="00FD6FCB" w:rsidRDefault="004B4C1D">
      <w:pPr>
        <w:spacing w:before="8"/>
        <w:rPr>
          <w:rFonts w:eastAsia="Times New Roman" w:cs="Times New Roman"/>
        </w:rPr>
      </w:pPr>
    </w:p>
    <w:p w14:paraId="2785B5E5" w14:textId="5C5EE652" w:rsidR="004B4C1D" w:rsidRPr="00C9555F" w:rsidRDefault="00F00173">
      <w:pPr>
        <w:pStyle w:val="Heading4"/>
        <w:spacing w:before="69"/>
        <w:ind w:left="832" w:right="764"/>
        <w:rPr>
          <w:rFonts w:cs="Times New Roman"/>
        </w:rPr>
      </w:pPr>
      <w:r w:rsidRPr="00FD6FCB">
        <w:rPr>
          <w:rFonts w:cs="Times New Roman"/>
          <w:spacing w:val="-1"/>
          <w:u w:val="single" w:color="000000"/>
        </w:rPr>
        <w:t xml:space="preserve">Stage </w:t>
      </w:r>
      <w:r w:rsidRPr="00FD6FCB">
        <w:rPr>
          <w:rFonts w:cs="Times New Roman"/>
          <w:u w:val="single" w:color="000000"/>
        </w:rPr>
        <w:t xml:space="preserve">One; Minimum </w:t>
      </w:r>
      <w:r w:rsidRPr="00FD6FCB">
        <w:rPr>
          <w:rFonts w:cs="Times New Roman"/>
          <w:spacing w:val="-1"/>
          <w:u w:val="single" w:color="000000"/>
        </w:rPr>
        <w:t>Qualifications</w:t>
      </w:r>
      <w:r w:rsidRPr="00FD6FCB">
        <w:rPr>
          <w:rFonts w:cs="Times New Roman"/>
          <w:u w:val="single" w:color="000000"/>
        </w:rPr>
        <w:t xml:space="preserve"> </w:t>
      </w:r>
      <w:r w:rsidRPr="00FD6FCB">
        <w:rPr>
          <w:rFonts w:cs="Times New Roman"/>
          <w:spacing w:val="-1"/>
          <w:u w:val="single" w:color="000000"/>
        </w:rPr>
        <w:t>Determination</w:t>
      </w:r>
      <w:r w:rsidRPr="00FD6FCB">
        <w:rPr>
          <w:rFonts w:cs="Times New Roman"/>
          <w:spacing w:val="-1"/>
        </w:rPr>
        <w:t>:</w:t>
      </w:r>
      <w:r w:rsidRPr="00FD6FCB">
        <w:rPr>
          <w:rFonts w:cs="Times New Roman"/>
        </w:rPr>
        <w:t xml:space="preserve">  Minimum </w:t>
      </w:r>
      <w:r w:rsidRPr="00FD6FCB">
        <w:rPr>
          <w:rFonts w:cs="Times New Roman"/>
          <w:spacing w:val="-1"/>
        </w:rPr>
        <w:t>Qualifications</w:t>
      </w:r>
      <w:r w:rsidRPr="00FD6FCB">
        <w:rPr>
          <w:rFonts w:cs="Times New Roman"/>
        </w:rPr>
        <w:t xml:space="preserve"> </w:t>
      </w:r>
      <w:proofErr w:type="gramStart"/>
      <w:r w:rsidRPr="00FD6FCB">
        <w:rPr>
          <w:rFonts w:cs="Times New Roman"/>
          <w:spacing w:val="-1"/>
        </w:rPr>
        <w:t>will</w:t>
      </w:r>
      <w:r w:rsidRPr="00FD6FCB">
        <w:rPr>
          <w:rFonts w:cs="Times New Roman"/>
        </w:rPr>
        <w:t xml:space="preserve"> be</w:t>
      </w:r>
      <w:r w:rsidRPr="00FD6FCB">
        <w:rPr>
          <w:rFonts w:cs="Times New Roman"/>
          <w:spacing w:val="-1"/>
        </w:rPr>
        <w:t xml:space="preserve"> evaluated</w:t>
      </w:r>
      <w:proofErr w:type="gramEnd"/>
      <w:r w:rsidRPr="00FD6FCB">
        <w:rPr>
          <w:rFonts w:cs="Times New Roman"/>
        </w:rPr>
        <w:t xml:space="preserve"> on</w:t>
      </w:r>
      <w:r w:rsidRPr="00FD6FCB">
        <w:rPr>
          <w:rFonts w:cs="Times New Roman"/>
          <w:spacing w:val="2"/>
        </w:rPr>
        <w:t xml:space="preserve"> </w:t>
      </w:r>
      <w:r w:rsidRPr="00FD6FCB">
        <w:rPr>
          <w:rFonts w:cs="Times New Roman"/>
        </w:rPr>
        <w:t>a</w:t>
      </w:r>
      <w:r w:rsidRPr="00FD6FCB">
        <w:rPr>
          <w:rFonts w:cs="Times New Roman"/>
          <w:spacing w:val="73"/>
        </w:rPr>
        <w:t xml:space="preserve"> </w:t>
      </w:r>
      <w:r w:rsidRPr="00FD6FCB">
        <w:rPr>
          <w:rFonts w:cs="Times New Roman"/>
          <w:spacing w:val="-1"/>
        </w:rPr>
        <w:t>Pass/Fail</w:t>
      </w:r>
      <w:r w:rsidRPr="00FD6FCB">
        <w:rPr>
          <w:rFonts w:cs="Times New Roman"/>
        </w:rPr>
        <w:t xml:space="preserve"> </w:t>
      </w:r>
      <w:r w:rsidRPr="00FD6FCB">
        <w:rPr>
          <w:rFonts w:cs="Times New Roman"/>
          <w:spacing w:val="-1"/>
        </w:rPr>
        <w:t>basis.</w:t>
      </w:r>
      <w:r w:rsidRPr="00FD6FCB">
        <w:rPr>
          <w:rFonts w:cs="Times New Roman"/>
        </w:rPr>
        <w:t xml:space="preserve">  </w:t>
      </w:r>
      <w:r w:rsidRPr="00FD6FCB">
        <w:rPr>
          <w:rFonts w:cs="Times New Roman"/>
          <w:spacing w:val="-1"/>
        </w:rPr>
        <w:t>Proposers</w:t>
      </w:r>
      <w:r w:rsidRPr="00FD6FCB">
        <w:rPr>
          <w:rFonts w:cs="Times New Roman"/>
        </w:rPr>
        <w:t xml:space="preserve"> </w:t>
      </w:r>
      <w:r w:rsidRPr="00FD6FCB">
        <w:rPr>
          <w:rFonts w:cs="Times New Roman"/>
          <w:spacing w:val="-1"/>
        </w:rPr>
        <w:t>who</w:t>
      </w:r>
      <w:r w:rsidRPr="00FD6FCB">
        <w:rPr>
          <w:rFonts w:cs="Times New Roman"/>
        </w:rPr>
        <w:t xml:space="preserve"> do not </w:t>
      </w:r>
      <w:r w:rsidRPr="00FD6FCB">
        <w:rPr>
          <w:rFonts w:cs="Times New Roman"/>
          <w:spacing w:val="-1"/>
        </w:rPr>
        <w:t>meet</w:t>
      </w:r>
      <w:r w:rsidRPr="00FD6FCB">
        <w:rPr>
          <w:rFonts w:cs="Times New Roman"/>
        </w:rPr>
        <w:t xml:space="preserve"> the</w:t>
      </w:r>
      <w:r w:rsidRPr="00FD6FCB">
        <w:rPr>
          <w:rFonts w:cs="Times New Roman"/>
          <w:spacing w:val="-1"/>
        </w:rPr>
        <w:t xml:space="preserve"> </w:t>
      </w:r>
      <w:r w:rsidRPr="00FD6FCB">
        <w:rPr>
          <w:rFonts w:cs="Times New Roman"/>
        </w:rPr>
        <w:t xml:space="preserve">Minimum </w:t>
      </w:r>
      <w:r w:rsidRPr="00FD6FCB">
        <w:rPr>
          <w:rFonts w:cs="Times New Roman"/>
          <w:spacing w:val="-1"/>
        </w:rPr>
        <w:t>Qualifications</w:t>
      </w:r>
      <w:r w:rsidRPr="00FD6FCB">
        <w:rPr>
          <w:rFonts w:cs="Times New Roman"/>
        </w:rPr>
        <w:t xml:space="preserve"> </w:t>
      </w:r>
      <w:r w:rsidRPr="00FD6FCB">
        <w:rPr>
          <w:rFonts w:cs="Times New Roman"/>
          <w:spacing w:val="-1"/>
        </w:rPr>
        <w:t>will</w:t>
      </w:r>
      <w:r w:rsidRPr="00FD6FCB">
        <w:rPr>
          <w:rFonts w:cs="Times New Roman"/>
        </w:rPr>
        <w:t xml:space="preserve"> be</w:t>
      </w:r>
      <w:r w:rsidRPr="00FD6FCB">
        <w:rPr>
          <w:rFonts w:cs="Times New Roman"/>
          <w:spacing w:val="-1"/>
        </w:rPr>
        <w:t xml:space="preserve"> dee</w:t>
      </w:r>
      <w:r w:rsidRPr="00C9555F">
        <w:rPr>
          <w:rFonts w:cs="Times New Roman"/>
          <w:spacing w:val="-1"/>
        </w:rPr>
        <w:t>med</w:t>
      </w:r>
      <w:r w:rsidRPr="00C9555F">
        <w:rPr>
          <w:rFonts w:cs="Times New Roman"/>
        </w:rPr>
        <w:t xml:space="preserve"> </w:t>
      </w:r>
      <w:r w:rsidR="001D39C8" w:rsidRPr="00C9555F">
        <w:rPr>
          <w:rFonts w:cs="Times New Roman"/>
        </w:rPr>
        <w:t>non</w:t>
      </w:r>
      <w:r w:rsidR="00EC0E79">
        <w:rPr>
          <w:rFonts w:cs="Times New Roman"/>
        </w:rPr>
        <w:t xml:space="preserve"> </w:t>
      </w:r>
      <w:r w:rsidR="001D39C8" w:rsidRPr="00C9555F">
        <w:rPr>
          <w:rFonts w:cs="Times New Roman"/>
          <w:spacing w:val="75"/>
        </w:rPr>
        <w:t>-responsive</w:t>
      </w:r>
      <w:r w:rsidRPr="00C9555F">
        <w:rPr>
          <w:rFonts w:cs="Times New Roman"/>
          <w:spacing w:val="-1"/>
        </w:rPr>
        <w:t xml:space="preserve"> and</w:t>
      </w:r>
      <w:r w:rsidRPr="00C9555F">
        <w:rPr>
          <w:rFonts w:cs="Times New Roman"/>
        </w:rPr>
        <w:t xml:space="preserve"> </w:t>
      </w:r>
      <w:r w:rsidRPr="00C9555F">
        <w:rPr>
          <w:rFonts w:cs="Times New Roman"/>
          <w:spacing w:val="-1"/>
        </w:rPr>
        <w:t>will</w:t>
      </w:r>
      <w:r w:rsidRPr="00C9555F">
        <w:rPr>
          <w:rFonts w:cs="Times New Roman"/>
        </w:rPr>
        <w:t xml:space="preserve"> not be</w:t>
      </w:r>
      <w:r w:rsidRPr="00C9555F">
        <w:rPr>
          <w:rFonts w:cs="Times New Roman"/>
          <w:spacing w:val="-1"/>
        </w:rPr>
        <w:t xml:space="preserve"> eligible </w:t>
      </w:r>
      <w:r w:rsidRPr="00C9555F">
        <w:rPr>
          <w:rFonts w:cs="Times New Roman"/>
        </w:rPr>
        <w:t xml:space="preserve">to proceed to </w:t>
      </w:r>
      <w:r w:rsidRPr="00C9555F">
        <w:rPr>
          <w:rFonts w:cs="Times New Roman"/>
          <w:spacing w:val="-1"/>
        </w:rPr>
        <w:t xml:space="preserve">Stage </w:t>
      </w:r>
      <w:proofErr w:type="gramStart"/>
      <w:r w:rsidRPr="00C9555F">
        <w:rPr>
          <w:rFonts w:cs="Times New Roman"/>
          <w:spacing w:val="-1"/>
        </w:rPr>
        <w:t>Two</w:t>
      </w:r>
      <w:proofErr w:type="gramEnd"/>
      <w:r w:rsidRPr="00C9555F">
        <w:rPr>
          <w:rFonts w:cs="Times New Roman"/>
          <w:spacing w:val="-1"/>
        </w:rPr>
        <w:t>.</w:t>
      </w:r>
      <w:r w:rsidRPr="00C9555F">
        <w:rPr>
          <w:rFonts w:cs="Times New Roman"/>
          <w:spacing w:val="60"/>
        </w:rPr>
        <w:t xml:space="preserve"> </w:t>
      </w:r>
      <w:r w:rsidR="008950C0" w:rsidRPr="00C9555F">
        <w:rPr>
          <w:rFonts w:cs="Times New Roman"/>
          <w:spacing w:val="-1"/>
        </w:rPr>
        <w:t>Quotes</w:t>
      </w:r>
      <w:r w:rsidRPr="00C9555F">
        <w:rPr>
          <w:rFonts w:cs="Times New Roman"/>
        </w:rPr>
        <w:t xml:space="preserve"> that </w:t>
      </w:r>
      <w:r w:rsidRPr="00C9555F">
        <w:rPr>
          <w:rFonts w:cs="Times New Roman"/>
          <w:spacing w:val="-1"/>
        </w:rPr>
        <w:t>meet</w:t>
      </w:r>
      <w:r w:rsidRPr="00C9555F">
        <w:rPr>
          <w:rFonts w:cs="Times New Roman"/>
        </w:rPr>
        <w:t xml:space="preserve"> the</w:t>
      </w:r>
      <w:r w:rsidRPr="00C9555F">
        <w:rPr>
          <w:rFonts w:cs="Times New Roman"/>
          <w:spacing w:val="-1"/>
        </w:rPr>
        <w:t xml:space="preserve"> </w:t>
      </w:r>
      <w:r w:rsidRPr="00C9555F">
        <w:rPr>
          <w:rFonts w:cs="Times New Roman"/>
        </w:rPr>
        <w:t>Minimum</w:t>
      </w:r>
      <w:r w:rsidRPr="00C9555F">
        <w:rPr>
          <w:rFonts w:cs="Times New Roman"/>
          <w:spacing w:val="65"/>
        </w:rPr>
        <w:t xml:space="preserve"> </w:t>
      </w:r>
      <w:r w:rsidRPr="00C9555F">
        <w:rPr>
          <w:rFonts w:cs="Times New Roman"/>
          <w:spacing w:val="-1"/>
        </w:rPr>
        <w:t>Qualifications</w:t>
      </w:r>
      <w:r w:rsidRPr="00C9555F">
        <w:rPr>
          <w:rFonts w:cs="Times New Roman"/>
        </w:rPr>
        <w:t xml:space="preserve"> </w:t>
      </w:r>
      <w:r w:rsidRPr="00C9555F">
        <w:rPr>
          <w:rFonts w:cs="Times New Roman"/>
          <w:spacing w:val="-1"/>
        </w:rPr>
        <w:t>will</w:t>
      </w:r>
      <w:r w:rsidRPr="00C9555F">
        <w:rPr>
          <w:rFonts w:cs="Times New Roman"/>
        </w:rPr>
        <w:t xml:space="preserve"> </w:t>
      </w:r>
      <w:r w:rsidRPr="00C9555F">
        <w:rPr>
          <w:rFonts w:cs="Times New Roman"/>
          <w:spacing w:val="-1"/>
        </w:rPr>
        <w:t xml:space="preserve">have </w:t>
      </w:r>
      <w:r w:rsidRPr="00C9555F">
        <w:rPr>
          <w:rFonts w:cs="Times New Roman"/>
        </w:rPr>
        <w:t>their</w:t>
      </w:r>
      <w:r w:rsidRPr="00C9555F">
        <w:rPr>
          <w:rFonts w:cs="Times New Roman"/>
          <w:spacing w:val="-1"/>
        </w:rPr>
        <w:t xml:space="preserve"> Proposals</w:t>
      </w:r>
      <w:r w:rsidRPr="00C9555F">
        <w:rPr>
          <w:rFonts w:cs="Times New Roman"/>
        </w:rPr>
        <w:t xml:space="preserve"> </w:t>
      </w:r>
      <w:r w:rsidRPr="00C9555F">
        <w:rPr>
          <w:rFonts w:cs="Times New Roman"/>
          <w:spacing w:val="-1"/>
        </w:rPr>
        <w:t>evaluated</w:t>
      </w:r>
      <w:r w:rsidRPr="00C9555F">
        <w:rPr>
          <w:rFonts w:cs="Times New Roman"/>
          <w:spacing w:val="2"/>
        </w:rPr>
        <w:t xml:space="preserve"> </w:t>
      </w:r>
      <w:r w:rsidRPr="00C9555F">
        <w:rPr>
          <w:rFonts w:cs="Times New Roman"/>
        </w:rPr>
        <w:t xml:space="preserve">in </w:t>
      </w:r>
      <w:r w:rsidRPr="00C9555F">
        <w:rPr>
          <w:rFonts w:cs="Times New Roman"/>
          <w:spacing w:val="-1"/>
        </w:rPr>
        <w:t xml:space="preserve">Stage </w:t>
      </w:r>
      <w:proofErr w:type="gramStart"/>
      <w:r w:rsidRPr="00C9555F">
        <w:rPr>
          <w:rFonts w:cs="Times New Roman"/>
          <w:spacing w:val="-1"/>
        </w:rPr>
        <w:t>Two</w:t>
      </w:r>
      <w:proofErr w:type="gramEnd"/>
      <w:r w:rsidRPr="00C9555F">
        <w:rPr>
          <w:rFonts w:cs="Times New Roman"/>
          <w:spacing w:val="-1"/>
        </w:rPr>
        <w:t>.</w:t>
      </w:r>
      <w:r w:rsidRPr="00C9555F">
        <w:rPr>
          <w:rFonts w:cs="Times New Roman"/>
          <w:spacing w:val="2"/>
        </w:rPr>
        <w:t xml:space="preserve"> </w:t>
      </w:r>
      <w:r w:rsidRPr="00C9555F">
        <w:rPr>
          <w:rFonts w:cs="Times New Roman"/>
          <w:spacing w:val="-1"/>
        </w:rPr>
        <w:t>All</w:t>
      </w:r>
      <w:r w:rsidRPr="00C9555F">
        <w:rPr>
          <w:rFonts w:cs="Times New Roman"/>
        </w:rPr>
        <w:t xml:space="preserve"> </w:t>
      </w:r>
      <w:r w:rsidR="008950C0" w:rsidRPr="00C9555F">
        <w:rPr>
          <w:rFonts w:cs="Times New Roman"/>
          <w:spacing w:val="-1"/>
        </w:rPr>
        <w:t>vendors</w:t>
      </w:r>
      <w:r w:rsidRPr="00C9555F">
        <w:rPr>
          <w:rFonts w:cs="Times New Roman"/>
        </w:rPr>
        <w:t xml:space="preserve"> </w:t>
      </w:r>
      <w:r w:rsidRPr="00C9555F">
        <w:rPr>
          <w:rFonts w:cs="Times New Roman"/>
          <w:spacing w:val="-1"/>
        </w:rPr>
        <w:t>who</w:t>
      </w:r>
      <w:r w:rsidRPr="00C9555F">
        <w:rPr>
          <w:rFonts w:cs="Times New Roman"/>
        </w:rPr>
        <w:t xml:space="preserve"> fail to </w:t>
      </w:r>
      <w:r w:rsidRPr="00C9555F">
        <w:rPr>
          <w:rFonts w:cs="Times New Roman"/>
          <w:spacing w:val="-1"/>
        </w:rPr>
        <w:t>meet</w:t>
      </w:r>
      <w:r w:rsidRPr="00C9555F">
        <w:rPr>
          <w:rFonts w:cs="Times New Roman"/>
        </w:rPr>
        <w:t xml:space="preserve"> the</w:t>
      </w:r>
      <w:r w:rsidRPr="00C9555F">
        <w:rPr>
          <w:rFonts w:cs="Times New Roman"/>
          <w:spacing w:val="91"/>
        </w:rPr>
        <w:t xml:space="preserve"> </w:t>
      </w:r>
      <w:r w:rsidRPr="00C9555F">
        <w:rPr>
          <w:rFonts w:cs="Times New Roman"/>
        </w:rPr>
        <w:t xml:space="preserve">Minimum </w:t>
      </w:r>
      <w:r w:rsidRPr="00C9555F">
        <w:rPr>
          <w:rFonts w:cs="Times New Roman"/>
          <w:spacing w:val="-1"/>
        </w:rPr>
        <w:t>Qualifications</w:t>
      </w:r>
      <w:r w:rsidRPr="00C9555F">
        <w:rPr>
          <w:rFonts w:cs="Times New Roman"/>
        </w:rPr>
        <w:t xml:space="preserve"> </w:t>
      </w:r>
      <w:proofErr w:type="gramStart"/>
      <w:r w:rsidRPr="00C9555F">
        <w:rPr>
          <w:rFonts w:cs="Times New Roman"/>
          <w:spacing w:val="-1"/>
        </w:rPr>
        <w:t>shall</w:t>
      </w:r>
      <w:r w:rsidRPr="00C9555F">
        <w:rPr>
          <w:rFonts w:cs="Times New Roman"/>
        </w:rPr>
        <w:t xml:space="preserve"> be</w:t>
      </w:r>
      <w:r w:rsidRPr="00C9555F">
        <w:rPr>
          <w:rFonts w:cs="Times New Roman"/>
          <w:spacing w:val="-1"/>
        </w:rPr>
        <w:t xml:space="preserve"> informed</w:t>
      </w:r>
      <w:proofErr w:type="gramEnd"/>
      <w:r w:rsidRPr="00C9555F">
        <w:rPr>
          <w:rFonts w:cs="Times New Roman"/>
        </w:rPr>
        <w:t xml:space="preserve"> in </w:t>
      </w:r>
      <w:r w:rsidRPr="00C9555F">
        <w:rPr>
          <w:rFonts w:cs="Times New Roman"/>
          <w:spacing w:val="-1"/>
        </w:rPr>
        <w:t>writing.</w:t>
      </w:r>
      <w:r w:rsidR="000C7B63" w:rsidRPr="00C9555F">
        <w:rPr>
          <w:rFonts w:cs="Times New Roman"/>
          <w:spacing w:val="-1"/>
        </w:rPr>
        <w:t xml:space="preserve">  All judgements as to </w:t>
      </w:r>
      <w:r w:rsidR="00D94B98" w:rsidRPr="00C9555F">
        <w:rPr>
          <w:rFonts w:cs="Times New Roman"/>
          <w:spacing w:val="-1"/>
        </w:rPr>
        <w:t>whether</w:t>
      </w:r>
      <w:r w:rsidR="000C7B63" w:rsidRPr="00C9555F">
        <w:rPr>
          <w:rFonts w:cs="Times New Roman"/>
          <w:spacing w:val="-1"/>
        </w:rPr>
        <w:t xml:space="preserve"> proposed equipment meets the minimum qualifications are at the sole discretion of the Judicial Council.</w:t>
      </w:r>
    </w:p>
    <w:p w14:paraId="4F9FCC7C" w14:textId="77777777" w:rsidR="004B4C1D" w:rsidRPr="00FD6FCB" w:rsidRDefault="004B4C1D">
      <w:pPr>
        <w:rPr>
          <w:rFonts w:eastAsia="Times New Roman" w:cs="Times New Roman"/>
        </w:rPr>
      </w:pPr>
    </w:p>
    <w:p w14:paraId="40749706" w14:textId="77777777" w:rsidR="004B4C1D" w:rsidRPr="00C9555F" w:rsidRDefault="00F00173">
      <w:pPr>
        <w:pStyle w:val="Heading4"/>
        <w:ind w:right="701"/>
        <w:rPr>
          <w:rFonts w:cs="Times New Roman"/>
        </w:rPr>
      </w:pPr>
      <w:r w:rsidRPr="00C9555F">
        <w:rPr>
          <w:rFonts w:cs="Times New Roman"/>
          <w:spacing w:val="-1"/>
          <w:u w:val="single" w:color="000000"/>
        </w:rPr>
        <w:t xml:space="preserve">Stage </w:t>
      </w:r>
      <w:proofErr w:type="gramStart"/>
      <w:r w:rsidRPr="00C9555F">
        <w:rPr>
          <w:rFonts w:cs="Times New Roman"/>
          <w:u w:val="single" w:color="000000"/>
        </w:rPr>
        <w:t>Two</w:t>
      </w:r>
      <w:proofErr w:type="gramEnd"/>
      <w:r w:rsidRPr="00C9555F">
        <w:rPr>
          <w:rFonts w:cs="Times New Roman"/>
          <w:u w:val="single" w:color="000000"/>
        </w:rPr>
        <w:t xml:space="preserve">; </w:t>
      </w:r>
      <w:r w:rsidRPr="00C9555F">
        <w:rPr>
          <w:rFonts w:cs="Times New Roman"/>
          <w:spacing w:val="-1"/>
          <w:u w:val="single" w:color="000000"/>
        </w:rPr>
        <w:t>Written</w:t>
      </w:r>
      <w:r w:rsidRPr="00C9555F">
        <w:rPr>
          <w:rFonts w:cs="Times New Roman"/>
          <w:u w:val="single" w:color="000000"/>
        </w:rPr>
        <w:t xml:space="preserve"> </w:t>
      </w:r>
      <w:r w:rsidRPr="00C9555F">
        <w:rPr>
          <w:rFonts w:cs="Times New Roman"/>
          <w:spacing w:val="-1"/>
          <w:u w:val="single" w:color="000000"/>
        </w:rPr>
        <w:t>Proposals Scoring</w:t>
      </w:r>
      <w:r w:rsidRPr="00C9555F">
        <w:rPr>
          <w:rFonts w:cs="Times New Roman"/>
          <w:spacing w:val="-1"/>
        </w:rPr>
        <w:t>:</w:t>
      </w:r>
      <w:r w:rsidRPr="00C9555F">
        <w:rPr>
          <w:rFonts w:cs="Times New Roman"/>
        </w:rPr>
        <w:t xml:space="preserve"> Written Proposals will be scored on the evaluation criteria set forth on a scale of </w:t>
      </w:r>
      <w:r w:rsidR="000C7B63" w:rsidRPr="00C9555F">
        <w:rPr>
          <w:rFonts w:cs="Times New Roman"/>
        </w:rPr>
        <w:t>1</w:t>
      </w:r>
      <w:r w:rsidRPr="00C9555F">
        <w:rPr>
          <w:rFonts w:cs="Times New Roman"/>
        </w:rPr>
        <w:t xml:space="preserve">00 </w:t>
      </w:r>
      <w:r w:rsidR="008950C0" w:rsidRPr="00C9555F">
        <w:rPr>
          <w:rFonts w:cs="Times New Roman"/>
        </w:rPr>
        <w:t xml:space="preserve">total </w:t>
      </w:r>
      <w:r w:rsidRPr="00C9555F">
        <w:rPr>
          <w:rFonts w:cs="Times New Roman"/>
        </w:rPr>
        <w:t>possible points.</w:t>
      </w:r>
      <w:r w:rsidRPr="00C9555F">
        <w:rPr>
          <w:rFonts w:cs="Times New Roman"/>
          <w:spacing w:val="60"/>
        </w:rPr>
        <w:t xml:space="preserve"> </w:t>
      </w:r>
      <w:r w:rsidR="008950C0" w:rsidRPr="00C9555F">
        <w:rPr>
          <w:rFonts w:cs="Times New Roman"/>
        </w:rPr>
        <w:t>Judicial Council staff</w:t>
      </w:r>
      <w:r w:rsidRPr="00C9555F">
        <w:rPr>
          <w:rFonts w:cs="Times New Roman"/>
        </w:rPr>
        <w:t xml:space="preserve"> with relevant experience and expertise will evaluate the Proposals</w:t>
      </w:r>
      <w:r w:rsidR="008950C0" w:rsidRPr="00C9555F">
        <w:rPr>
          <w:rFonts w:cs="Times New Roman"/>
        </w:rPr>
        <w:t>.</w:t>
      </w:r>
      <w:r w:rsidRPr="00C9555F">
        <w:rPr>
          <w:rFonts w:cs="Times New Roman"/>
        </w:rPr>
        <w:t xml:space="preserve"> </w:t>
      </w:r>
    </w:p>
    <w:p w14:paraId="53D2A32F" w14:textId="77777777" w:rsidR="004B4C1D" w:rsidRPr="00FD6FCB" w:rsidRDefault="004B4C1D">
      <w:pPr>
        <w:rPr>
          <w:rFonts w:eastAsia="Times New Roman" w:cs="Times New Roman"/>
        </w:rPr>
      </w:pPr>
    </w:p>
    <w:p w14:paraId="52CB3264" w14:textId="77777777" w:rsidR="004B4C1D" w:rsidRPr="00C9555F" w:rsidRDefault="00F00173">
      <w:pPr>
        <w:pStyle w:val="Heading4"/>
        <w:ind w:left="832" w:right="662"/>
        <w:rPr>
          <w:rFonts w:cs="Times New Roman"/>
        </w:rPr>
      </w:pPr>
      <w:r w:rsidRPr="00C9555F">
        <w:rPr>
          <w:rFonts w:cs="Times New Roman"/>
        </w:rPr>
        <w:t>Any</w:t>
      </w:r>
      <w:r w:rsidRPr="00C9555F">
        <w:rPr>
          <w:rFonts w:cs="Times New Roman"/>
          <w:spacing w:val="-3"/>
        </w:rPr>
        <w:t xml:space="preserve"> </w:t>
      </w:r>
      <w:r w:rsidRPr="00C9555F">
        <w:rPr>
          <w:rFonts w:cs="Times New Roman"/>
          <w:spacing w:val="-1"/>
        </w:rPr>
        <w:t>false,</w:t>
      </w:r>
      <w:r w:rsidRPr="00C9555F">
        <w:rPr>
          <w:rFonts w:cs="Times New Roman"/>
        </w:rPr>
        <w:t xml:space="preserve"> </w:t>
      </w:r>
      <w:r w:rsidRPr="00C9555F">
        <w:rPr>
          <w:rFonts w:cs="Times New Roman"/>
          <w:spacing w:val="-1"/>
        </w:rPr>
        <w:t>incomplete,</w:t>
      </w:r>
      <w:r w:rsidRPr="00C9555F">
        <w:rPr>
          <w:rFonts w:cs="Times New Roman"/>
        </w:rPr>
        <w:t xml:space="preserve"> </w:t>
      </w:r>
      <w:r w:rsidR="008950C0" w:rsidRPr="00C9555F">
        <w:rPr>
          <w:rFonts w:cs="Times New Roman"/>
        </w:rPr>
        <w:t xml:space="preserve">misleading </w:t>
      </w:r>
      <w:r w:rsidRPr="00C9555F">
        <w:rPr>
          <w:rFonts w:cs="Times New Roman"/>
          <w:spacing w:val="1"/>
        </w:rPr>
        <w:t xml:space="preserve">or </w:t>
      </w:r>
      <w:r w:rsidRPr="00C9555F">
        <w:rPr>
          <w:rFonts w:cs="Times New Roman"/>
          <w:spacing w:val="-1"/>
        </w:rPr>
        <w:t xml:space="preserve">otherwise </w:t>
      </w:r>
      <w:r w:rsidRPr="00C9555F">
        <w:rPr>
          <w:rFonts w:cs="Times New Roman"/>
        </w:rPr>
        <w:t>unresponsive</w:t>
      </w:r>
      <w:r w:rsidRPr="00C9555F">
        <w:rPr>
          <w:rFonts w:cs="Times New Roman"/>
          <w:spacing w:val="1"/>
        </w:rPr>
        <w:t xml:space="preserve"> </w:t>
      </w:r>
      <w:r w:rsidRPr="00C9555F">
        <w:rPr>
          <w:rFonts w:cs="Times New Roman"/>
          <w:spacing w:val="-1"/>
        </w:rPr>
        <w:t>statements</w:t>
      </w:r>
      <w:r w:rsidRPr="00C9555F">
        <w:rPr>
          <w:rFonts w:cs="Times New Roman"/>
        </w:rPr>
        <w:t xml:space="preserve"> in </w:t>
      </w:r>
      <w:r w:rsidRPr="00C9555F">
        <w:rPr>
          <w:rFonts w:cs="Times New Roman"/>
          <w:spacing w:val="-1"/>
        </w:rPr>
        <w:t>connection</w:t>
      </w:r>
      <w:r w:rsidRPr="00C9555F">
        <w:rPr>
          <w:rFonts w:cs="Times New Roman"/>
          <w:spacing w:val="2"/>
        </w:rPr>
        <w:t xml:space="preserve"> </w:t>
      </w:r>
      <w:r w:rsidRPr="00C9555F">
        <w:rPr>
          <w:rFonts w:cs="Times New Roman"/>
          <w:spacing w:val="-1"/>
        </w:rPr>
        <w:t>with</w:t>
      </w:r>
      <w:r w:rsidRPr="00C9555F">
        <w:rPr>
          <w:rFonts w:cs="Times New Roman"/>
        </w:rPr>
        <w:t xml:space="preserve"> a</w:t>
      </w:r>
      <w:r w:rsidRPr="00C9555F">
        <w:rPr>
          <w:rFonts w:cs="Times New Roman"/>
          <w:spacing w:val="-1"/>
        </w:rPr>
        <w:t xml:space="preserve"> </w:t>
      </w:r>
      <w:r w:rsidR="008950C0" w:rsidRPr="00C9555F">
        <w:rPr>
          <w:rFonts w:cs="Times New Roman"/>
          <w:spacing w:val="-1"/>
        </w:rPr>
        <w:t>quote</w:t>
      </w:r>
      <w:r w:rsidRPr="00C9555F">
        <w:rPr>
          <w:rFonts w:cs="Times New Roman"/>
        </w:rPr>
        <w:t xml:space="preserve"> or</w:t>
      </w:r>
      <w:r w:rsidRPr="00C9555F">
        <w:rPr>
          <w:rFonts w:cs="Times New Roman"/>
          <w:spacing w:val="-1"/>
        </w:rPr>
        <w:t xml:space="preserve"> </w:t>
      </w:r>
      <w:r w:rsidRPr="00C9555F">
        <w:rPr>
          <w:rFonts w:cs="Times New Roman"/>
          <w:spacing w:val="1"/>
        </w:rPr>
        <w:t>any</w:t>
      </w:r>
      <w:r w:rsidRPr="00C9555F">
        <w:rPr>
          <w:rFonts w:cs="Times New Roman"/>
          <w:spacing w:val="83"/>
        </w:rPr>
        <w:t xml:space="preserve"> </w:t>
      </w:r>
      <w:r w:rsidRPr="00C9555F">
        <w:rPr>
          <w:rFonts w:cs="Times New Roman"/>
          <w:spacing w:val="-1"/>
        </w:rPr>
        <w:t>documentation</w:t>
      </w:r>
      <w:r w:rsidRPr="00C9555F">
        <w:rPr>
          <w:rFonts w:cs="Times New Roman"/>
        </w:rPr>
        <w:t xml:space="preserve"> or</w:t>
      </w:r>
      <w:r w:rsidRPr="00C9555F">
        <w:rPr>
          <w:rFonts w:cs="Times New Roman"/>
          <w:spacing w:val="-1"/>
        </w:rPr>
        <w:t xml:space="preserve"> other information</w:t>
      </w:r>
      <w:r w:rsidRPr="00C9555F">
        <w:rPr>
          <w:rFonts w:cs="Times New Roman"/>
        </w:rPr>
        <w:t xml:space="preserve"> </w:t>
      </w:r>
      <w:r w:rsidRPr="00C9555F">
        <w:rPr>
          <w:rFonts w:cs="Times New Roman"/>
          <w:spacing w:val="-1"/>
        </w:rPr>
        <w:t>supplied</w:t>
      </w:r>
      <w:r w:rsidRPr="00C9555F">
        <w:rPr>
          <w:rFonts w:cs="Times New Roman"/>
        </w:rPr>
        <w:t xml:space="preserve"> to the</w:t>
      </w:r>
      <w:r w:rsidRPr="00C9555F">
        <w:rPr>
          <w:rFonts w:cs="Times New Roman"/>
          <w:spacing w:val="-1"/>
        </w:rPr>
        <w:t xml:space="preserve"> </w:t>
      </w:r>
      <w:r w:rsidR="008950C0" w:rsidRPr="00C9555F">
        <w:rPr>
          <w:rFonts w:cs="Times New Roman"/>
        </w:rPr>
        <w:t>Judicial Council</w:t>
      </w:r>
      <w:r w:rsidRPr="00C9555F">
        <w:rPr>
          <w:rFonts w:cs="Times New Roman"/>
          <w:spacing w:val="-5"/>
        </w:rPr>
        <w:t xml:space="preserve"> </w:t>
      </w:r>
      <w:r w:rsidRPr="00C9555F">
        <w:rPr>
          <w:rFonts w:cs="Times New Roman"/>
          <w:spacing w:val="2"/>
        </w:rPr>
        <w:t>by</w:t>
      </w:r>
      <w:r w:rsidRPr="00C9555F">
        <w:rPr>
          <w:rFonts w:cs="Times New Roman"/>
          <w:spacing w:val="-5"/>
        </w:rPr>
        <w:t xml:space="preserve"> </w:t>
      </w:r>
      <w:r w:rsidRPr="00C9555F">
        <w:rPr>
          <w:rFonts w:cs="Times New Roman"/>
        </w:rPr>
        <w:t>a</w:t>
      </w:r>
      <w:r w:rsidRPr="00C9555F">
        <w:rPr>
          <w:rFonts w:cs="Times New Roman"/>
          <w:spacing w:val="-1"/>
        </w:rPr>
        <w:t xml:space="preserve"> </w:t>
      </w:r>
      <w:r w:rsidR="008950C0" w:rsidRPr="00C9555F">
        <w:rPr>
          <w:rFonts w:cs="Times New Roman"/>
        </w:rPr>
        <w:t xml:space="preserve">vendor </w:t>
      </w:r>
      <w:r w:rsidRPr="00C9555F">
        <w:rPr>
          <w:rFonts w:cs="Times New Roman"/>
          <w:spacing w:val="1"/>
        </w:rPr>
        <w:t>may</w:t>
      </w:r>
      <w:r w:rsidRPr="00C9555F">
        <w:rPr>
          <w:rFonts w:cs="Times New Roman"/>
          <w:spacing w:val="-3"/>
        </w:rPr>
        <w:t xml:space="preserve"> </w:t>
      </w:r>
      <w:r w:rsidRPr="00C9555F">
        <w:rPr>
          <w:rFonts w:cs="Times New Roman"/>
        </w:rPr>
        <w:t>be</w:t>
      </w:r>
      <w:r w:rsidRPr="00C9555F">
        <w:rPr>
          <w:rFonts w:cs="Times New Roman"/>
          <w:spacing w:val="-1"/>
        </w:rPr>
        <w:t xml:space="preserve"> cause</w:t>
      </w:r>
      <w:r w:rsidRPr="00C9555F">
        <w:rPr>
          <w:rFonts w:cs="Times New Roman"/>
          <w:spacing w:val="1"/>
        </w:rPr>
        <w:t xml:space="preserve"> </w:t>
      </w:r>
      <w:r w:rsidRPr="00C9555F">
        <w:rPr>
          <w:rFonts w:cs="Times New Roman"/>
          <w:spacing w:val="-1"/>
        </w:rPr>
        <w:t>for rejection</w:t>
      </w:r>
      <w:r w:rsidRPr="00C9555F">
        <w:rPr>
          <w:rFonts w:cs="Times New Roman"/>
        </w:rPr>
        <w:t xml:space="preserve"> </w:t>
      </w:r>
      <w:r w:rsidRPr="00C9555F">
        <w:rPr>
          <w:rFonts w:cs="Times New Roman"/>
          <w:spacing w:val="2"/>
        </w:rPr>
        <w:t>by</w:t>
      </w:r>
      <w:r w:rsidRPr="00C9555F">
        <w:rPr>
          <w:rFonts w:cs="Times New Roman"/>
          <w:spacing w:val="90"/>
        </w:rPr>
        <w:t xml:space="preserve"> </w:t>
      </w:r>
      <w:r w:rsidRPr="00C9555F">
        <w:rPr>
          <w:rFonts w:cs="Times New Roman"/>
        </w:rPr>
        <w:t>the</w:t>
      </w:r>
      <w:r w:rsidRPr="00C9555F">
        <w:rPr>
          <w:rFonts w:cs="Times New Roman"/>
          <w:spacing w:val="-1"/>
        </w:rPr>
        <w:t xml:space="preserve"> </w:t>
      </w:r>
      <w:r w:rsidR="008950C0" w:rsidRPr="00C9555F">
        <w:rPr>
          <w:rFonts w:cs="Times New Roman"/>
        </w:rPr>
        <w:t>Judicial Council</w:t>
      </w:r>
      <w:r w:rsidRPr="00C9555F">
        <w:rPr>
          <w:rFonts w:cs="Times New Roman"/>
          <w:spacing w:val="-8"/>
        </w:rPr>
        <w:t xml:space="preserve"> </w:t>
      </w:r>
      <w:r w:rsidRPr="00C9555F">
        <w:rPr>
          <w:rFonts w:cs="Times New Roman"/>
          <w:spacing w:val="1"/>
        </w:rPr>
        <w:t>of</w:t>
      </w:r>
      <w:r w:rsidRPr="00C9555F">
        <w:rPr>
          <w:rFonts w:cs="Times New Roman"/>
          <w:spacing w:val="-1"/>
        </w:rPr>
        <w:t xml:space="preserve"> </w:t>
      </w:r>
      <w:r w:rsidRPr="00C9555F">
        <w:rPr>
          <w:rFonts w:cs="Times New Roman"/>
        </w:rPr>
        <w:t>the</w:t>
      </w:r>
      <w:r w:rsidRPr="00C9555F">
        <w:rPr>
          <w:rFonts w:cs="Times New Roman"/>
          <w:spacing w:val="-1"/>
        </w:rPr>
        <w:t xml:space="preserve"> </w:t>
      </w:r>
      <w:r w:rsidRPr="00C9555F">
        <w:rPr>
          <w:rFonts w:cs="Times New Roman"/>
        </w:rPr>
        <w:t>proposal or</w:t>
      </w:r>
      <w:r w:rsidRPr="00C9555F">
        <w:rPr>
          <w:rFonts w:cs="Times New Roman"/>
          <w:spacing w:val="-1"/>
        </w:rPr>
        <w:t xml:space="preserve"> disqualification</w:t>
      </w:r>
      <w:r w:rsidRPr="00C9555F">
        <w:rPr>
          <w:rFonts w:cs="Times New Roman"/>
        </w:rPr>
        <w:t xml:space="preserve"> of</w:t>
      </w:r>
      <w:r w:rsidRPr="00C9555F">
        <w:rPr>
          <w:rFonts w:cs="Times New Roman"/>
          <w:spacing w:val="-1"/>
        </w:rPr>
        <w:t xml:space="preserve"> </w:t>
      </w:r>
      <w:r w:rsidRPr="00C9555F">
        <w:rPr>
          <w:rFonts w:cs="Times New Roman"/>
        </w:rPr>
        <w:t>the</w:t>
      </w:r>
      <w:r w:rsidRPr="00C9555F">
        <w:rPr>
          <w:rFonts w:cs="Times New Roman"/>
          <w:spacing w:val="-1"/>
        </w:rPr>
        <w:t xml:space="preserve"> </w:t>
      </w:r>
      <w:r w:rsidR="008950C0" w:rsidRPr="00C9555F">
        <w:rPr>
          <w:rFonts w:cs="Times New Roman"/>
        </w:rPr>
        <w:t>vendor</w:t>
      </w:r>
      <w:r w:rsidRPr="00C9555F">
        <w:rPr>
          <w:rFonts w:cs="Times New Roman"/>
        </w:rPr>
        <w:t xml:space="preserve">, </w:t>
      </w:r>
      <w:r w:rsidRPr="00C9555F">
        <w:rPr>
          <w:rFonts w:cs="Times New Roman"/>
          <w:spacing w:val="-1"/>
        </w:rPr>
        <w:t>at</w:t>
      </w:r>
      <w:r w:rsidRPr="00C9555F">
        <w:rPr>
          <w:rFonts w:cs="Times New Roman"/>
        </w:rPr>
        <w:t xml:space="preserve"> the</w:t>
      </w:r>
      <w:r w:rsidRPr="00C9555F">
        <w:rPr>
          <w:rFonts w:cs="Times New Roman"/>
          <w:spacing w:val="-1"/>
        </w:rPr>
        <w:t xml:space="preserve"> </w:t>
      </w:r>
      <w:r w:rsidR="008950C0" w:rsidRPr="00C9555F">
        <w:rPr>
          <w:rFonts w:cs="Times New Roman"/>
          <w:spacing w:val="-1"/>
        </w:rPr>
        <w:t>Judicial Council’s</w:t>
      </w:r>
      <w:r w:rsidRPr="00C9555F">
        <w:rPr>
          <w:rFonts w:cs="Times New Roman"/>
        </w:rPr>
        <w:t xml:space="preserve"> sole</w:t>
      </w:r>
      <w:r w:rsidRPr="00C9555F">
        <w:rPr>
          <w:rFonts w:cs="Times New Roman"/>
          <w:spacing w:val="-1"/>
        </w:rPr>
        <w:t xml:space="preserve"> discretion.</w:t>
      </w:r>
      <w:r w:rsidRPr="00C9555F">
        <w:rPr>
          <w:rFonts w:cs="Times New Roman"/>
          <w:spacing w:val="60"/>
        </w:rPr>
        <w:t xml:space="preserve"> </w:t>
      </w:r>
      <w:r w:rsidRPr="00C9555F">
        <w:rPr>
          <w:rFonts w:cs="Times New Roman"/>
          <w:spacing w:val="1"/>
        </w:rPr>
        <w:t>Any</w:t>
      </w:r>
      <w:r w:rsidRPr="00C9555F">
        <w:rPr>
          <w:rFonts w:cs="Times New Roman"/>
          <w:spacing w:val="-5"/>
        </w:rPr>
        <w:t xml:space="preserve"> </w:t>
      </w:r>
      <w:r w:rsidRPr="00C9555F">
        <w:rPr>
          <w:rFonts w:cs="Times New Roman"/>
        </w:rPr>
        <w:t>judgment</w:t>
      </w:r>
      <w:r w:rsidRPr="00C9555F">
        <w:rPr>
          <w:rFonts w:cs="Times New Roman"/>
          <w:spacing w:val="56"/>
        </w:rPr>
        <w:t xml:space="preserve"> </w:t>
      </w:r>
      <w:r w:rsidRPr="00C9555F">
        <w:rPr>
          <w:rFonts w:cs="Times New Roman"/>
          <w:spacing w:val="-1"/>
        </w:rPr>
        <w:t>as</w:t>
      </w:r>
      <w:r w:rsidRPr="00C9555F">
        <w:rPr>
          <w:rFonts w:cs="Times New Roman"/>
        </w:rPr>
        <w:t xml:space="preserve"> to the</w:t>
      </w:r>
      <w:r w:rsidRPr="00C9555F">
        <w:rPr>
          <w:rFonts w:cs="Times New Roman"/>
          <w:spacing w:val="-1"/>
        </w:rPr>
        <w:t xml:space="preserve"> significance </w:t>
      </w:r>
      <w:r w:rsidRPr="00C9555F">
        <w:rPr>
          <w:rFonts w:cs="Times New Roman"/>
          <w:spacing w:val="1"/>
        </w:rPr>
        <w:t>of</w:t>
      </w:r>
      <w:r w:rsidRPr="00C9555F">
        <w:rPr>
          <w:rFonts w:cs="Times New Roman"/>
          <w:spacing w:val="-1"/>
        </w:rPr>
        <w:t xml:space="preserve"> </w:t>
      </w:r>
      <w:r w:rsidRPr="00C9555F">
        <w:rPr>
          <w:rFonts w:cs="Times New Roman"/>
          <w:spacing w:val="1"/>
        </w:rPr>
        <w:t>any</w:t>
      </w:r>
      <w:r w:rsidRPr="00C9555F">
        <w:rPr>
          <w:rFonts w:cs="Times New Roman"/>
          <w:spacing w:val="-5"/>
        </w:rPr>
        <w:t xml:space="preserve"> </w:t>
      </w:r>
      <w:r w:rsidRPr="00C9555F">
        <w:rPr>
          <w:rFonts w:cs="Times New Roman"/>
          <w:spacing w:val="-1"/>
        </w:rPr>
        <w:t>falsity,</w:t>
      </w:r>
      <w:r w:rsidRPr="00C9555F">
        <w:rPr>
          <w:rFonts w:cs="Times New Roman"/>
        </w:rPr>
        <w:t xml:space="preserve"> </w:t>
      </w:r>
      <w:r w:rsidR="00D94B98" w:rsidRPr="00C9555F">
        <w:rPr>
          <w:rFonts w:cs="Times New Roman"/>
        </w:rPr>
        <w:t>incompleteness,</w:t>
      </w:r>
      <w:r w:rsidRPr="00C9555F">
        <w:rPr>
          <w:rFonts w:cs="Times New Roman"/>
        </w:rPr>
        <w:t xml:space="preserve"> or</w:t>
      </w:r>
      <w:r w:rsidRPr="00C9555F">
        <w:rPr>
          <w:rFonts w:cs="Times New Roman"/>
          <w:spacing w:val="-1"/>
        </w:rPr>
        <w:t xml:space="preserve"> unresponsiveness</w:t>
      </w:r>
      <w:r w:rsidRPr="00C9555F">
        <w:rPr>
          <w:rFonts w:cs="Times New Roman"/>
        </w:rPr>
        <w:t xml:space="preserve"> shall be</w:t>
      </w:r>
      <w:r w:rsidRPr="00C9555F">
        <w:rPr>
          <w:rFonts w:cs="Times New Roman"/>
          <w:spacing w:val="-1"/>
        </w:rPr>
        <w:t xml:space="preserve"> </w:t>
      </w:r>
      <w:r w:rsidRPr="00C9555F">
        <w:rPr>
          <w:rFonts w:cs="Times New Roman"/>
        </w:rPr>
        <w:t>the</w:t>
      </w:r>
      <w:r w:rsidRPr="00C9555F">
        <w:rPr>
          <w:rFonts w:cs="Times New Roman"/>
          <w:spacing w:val="-1"/>
        </w:rPr>
        <w:t xml:space="preserve"> prerogative </w:t>
      </w:r>
      <w:r w:rsidRPr="00C9555F">
        <w:rPr>
          <w:rFonts w:cs="Times New Roman"/>
        </w:rPr>
        <w:t>of</w:t>
      </w:r>
      <w:r w:rsidRPr="00C9555F">
        <w:rPr>
          <w:rFonts w:cs="Times New Roman"/>
          <w:spacing w:val="-1"/>
        </w:rPr>
        <w:t xml:space="preserve"> </w:t>
      </w:r>
      <w:r w:rsidRPr="00C9555F">
        <w:rPr>
          <w:rFonts w:cs="Times New Roman"/>
        </w:rPr>
        <w:t>the</w:t>
      </w:r>
      <w:r w:rsidRPr="00C9555F">
        <w:rPr>
          <w:rFonts w:cs="Times New Roman"/>
          <w:spacing w:val="73"/>
        </w:rPr>
        <w:t xml:space="preserve"> </w:t>
      </w:r>
      <w:r w:rsidR="008950C0" w:rsidRPr="00C9555F">
        <w:rPr>
          <w:rFonts w:cs="Times New Roman"/>
        </w:rPr>
        <w:t>Judicial Council</w:t>
      </w:r>
      <w:r w:rsidRPr="00C9555F">
        <w:rPr>
          <w:rFonts w:cs="Times New Roman"/>
          <w:spacing w:val="-5"/>
        </w:rPr>
        <w:t xml:space="preserve"> </w:t>
      </w:r>
      <w:r w:rsidRPr="00C9555F">
        <w:rPr>
          <w:rFonts w:cs="Times New Roman"/>
          <w:spacing w:val="-1"/>
        </w:rPr>
        <w:t>and</w:t>
      </w:r>
      <w:r w:rsidRPr="00C9555F">
        <w:rPr>
          <w:rFonts w:cs="Times New Roman"/>
        </w:rPr>
        <w:t xml:space="preserve"> its </w:t>
      </w:r>
      <w:r w:rsidRPr="00C9555F">
        <w:rPr>
          <w:rFonts w:cs="Times New Roman"/>
          <w:spacing w:val="-1"/>
        </w:rPr>
        <w:t>judgment</w:t>
      </w:r>
      <w:r w:rsidRPr="00C9555F">
        <w:rPr>
          <w:rFonts w:cs="Times New Roman"/>
        </w:rPr>
        <w:t xml:space="preserve"> shall be</w:t>
      </w:r>
      <w:r w:rsidRPr="00C9555F">
        <w:rPr>
          <w:rFonts w:cs="Times New Roman"/>
          <w:spacing w:val="-1"/>
        </w:rPr>
        <w:t xml:space="preserve"> final.</w:t>
      </w:r>
    </w:p>
    <w:p w14:paraId="58590AE1" w14:textId="77777777" w:rsidR="005D0D1F" w:rsidRPr="00FD6FCB" w:rsidRDefault="005D0D1F">
      <w:pPr>
        <w:ind w:left="0" w:firstLine="0"/>
        <w:rPr>
          <w:rFonts w:eastAsia="Times New Roman" w:cs="Times New Roman"/>
        </w:rPr>
      </w:pPr>
    </w:p>
    <w:p w14:paraId="7D3CF04D" w14:textId="2AA8D422" w:rsidR="008D2C0A" w:rsidRPr="00FD6FCB" w:rsidRDefault="00D31F9B" w:rsidP="00C9555F">
      <w:pPr>
        <w:ind w:left="0" w:firstLine="0"/>
        <w:rPr>
          <w:rFonts w:cs="Times New Roman"/>
          <w:spacing w:val="-1"/>
        </w:rPr>
      </w:pPr>
      <w:r w:rsidRPr="00FD6FCB">
        <w:rPr>
          <w:rFonts w:eastAsia="Times New Roman" w:cs="Times New Roman"/>
        </w:rPr>
        <w:tab/>
      </w:r>
      <w:proofErr w:type="gramStart"/>
      <w:r w:rsidR="008D2C0A" w:rsidRPr="00FD6FCB">
        <w:rPr>
          <w:rFonts w:cs="Times New Roman"/>
          <w:spacing w:val="-1"/>
        </w:rPr>
        <w:t>The evaluation criteria will include the following (but are not limited to):</w:t>
      </w:r>
      <w:proofErr w:type="gramEnd"/>
    </w:p>
    <w:p w14:paraId="25DBBC6D" w14:textId="77777777" w:rsidR="008D2C0A" w:rsidRPr="00FD6FCB" w:rsidRDefault="008D2C0A">
      <w:pPr>
        <w:rPr>
          <w:rFonts w:cs="Times New Roman"/>
          <w:spacing w:val="-1"/>
        </w:rPr>
      </w:pPr>
    </w:p>
    <w:p w14:paraId="79D85E36" w14:textId="7D2640E1" w:rsidR="008D2C0A" w:rsidRPr="00FD6FCB" w:rsidRDefault="008D2C0A">
      <w:pPr>
        <w:ind w:left="1435" w:hanging="600"/>
        <w:rPr>
          <w:rFonts w:cs="Times New Roman"/>
        </w:rPr>
      </w:pPr>
      <w:r w:rsidRPr="00C9555F">
        <w:rPr>
          <w:rFonts w:cs="Times New Roman"/>
        </w:rPr>
        <w:t>1.</w:t>
      </w:r>
      <w:r w:rsidRPr="00C9555F">
        <w:rPr>
          <w:rFonts w:cs="Times New Roman"/>
        </w:rPr>
        <w:tab/>
      </w:r>
      <w:r w:rsidR="001D39C8" w:rsidRPr="00FD6FCB">
        <w:rPr>
          <w:rFonts w:cs="Times New Roman"/>
        </w:rPr>
        <w:t>Equipment</w:t>
      </w:r>
      <w:r w:rsidRPr="00FD6FCB">
        <w:rPr>
          <w:rFonts w:cs="Times New Roman"/>
        </w:rPr>
        <w:t xml:space="preserve"> proposed meeting specifications as outlined above.</w:t>
      </w:r>
    </w:p>
    <w:p w14:paraId="7CA33BCB" w14:textId="2B34035F" w:rsidR="008D2C0A" w:rsidRPr="00C9555F" w:rsidRDefault="001D39C8">
      <w:pPr>
        <w:rPr>
          <w:rFonts w:cs="Times New Roman"/>
        </w:rPr>
      </w:pPr>
      <w:r>
        <w:rPr>
          <w:rFonts w:cs="Times New Roman"/>
        </w:rPr>
        <w:t>2.</w:t>
      </w:r>
      <w:r>
        <w:rPr>
          <w:rFonts w:cs="Times New Roman"/>
        </w:rPr>
        <w:tab/>
      </w:r>
      <w:r w:rsidRPr="00C9555F">
        <w:rPr>
          <w:rFonts w:cs="Times New Roman"/>
        </w:rPr>
        <w:t>Evaluation</w:t>
      </w:r>
      <w:r w:rsidR="008D2C0A" w:rsidRPr="00C9555F">
        <w:rPr>
          <w:rFonts w:cs="Times New Roman"/>
        </w:rPr>
        <w:t xml:space="preserve"> of the lowest total cost of operation for the equipment over subsequent years, </w:t>
      </w:r>
    </w:p>
    <w:p w14:paraId="1D39D675" w14:textId="77777777" w:rsidR="008D2C0A" w:rsidRPr="00C9555F" w:rsidRDefault="008D2C0A">
      <w:pPr>
        <w:ind w:left="1435" w:firstLine="0"/>
        <w:rPr>
          <w:rFonts w:cs="Times New Roman"/>
        </w:rPr>
      </w:pPr>
      <w:proofErr w:type="gramStart"/>
      <w:r w:rsidRPr="00C9555F">
        <w:rPr>
          <w:rFonts w:cs="Times New Roman"/>
        </w:rPr>
        <w:t>inclusive</w:t>
      </w:r>
      <w:proofErr w:type="gramEnd"/>
      <w:r w:rsidRPr="00C9555F">
        <w:rPr>
          <w:rFonts w:cs="Times New Roman"/>
        </w:rPr>
        <w:t xml:space="preserve"> document management, equipment service, consumables and cost per copy. </w:t>
      </w:r>
    </w:p>
    <w:p w14:paraId="4EE4F5C8" w14:textId="0434F60F" w:rsidR="008D2C0A" w:rsidRPr="00C9555F" w:rsidRDefault="008D2C0A">
      <w:pPr>
        <w:ind w:left="1435" w:hanging="600"/>
        <w:rPr>
          <w:rFonts w:cs="Times New Roman"/>
        </w:rPr>
      </w:pPr>
      <w:r w:rsidRPr="00C9555F">
        <w:rPr>
          <w:rFonts w:cs="Times New Roman"/>
        </w:rPr>
        <w:t>3.</w:t>
      </w:r>
      <w:r w:rsidRPr="00FD6FCB">
        <w:rPr>
          <w:rFonts w:cs="Times New Roman"/>
        </w:rPr>
        <w:t xml:space="preserve"> </w:t>
      </w:r>
      <w:r w:rsidRPr="00FD6FCB">
        <w:rPr>
          <w:rFonts w:cs="Times New Roman"/>
        </w:rPr>
        <w:tab/>
      </w:r>
      <w:r w:rsidR="001D39C8" w:rsidRPr="00FD6FCB">
        <w:rPr>
          <w:rFonts w:cs="Times New Roman"/>
        </w:rPr>
        <w:t>Performance</w:t>
      </w:r>
      <w:r w:rsidR="001002D7" w:rsidRPr="00FD6FCB">
        <w:rPr>
          <w:rFonts w:cs="Times New Roman"/>
        </w:rPr>
        <w:t xml:space="preserve"> of equipment in printing Judicial Council materials.  O</w:t>
      </w:r>
      <w:r w:rsidRPr="00FD6FCB">
        <w:rPr>
          <w:rFonts w:cs="Times New Roman"/>
        </w:rPr>
        <w:t xml:space="preserve">perator comfort with equipment </w:t>
      </w:r>
    </w:p>
    <w:p w14:paraId="40B5EB19" w14:textId="17675529" w:rsidR="008D2C0A" w:rsidRPr="00C9555F" w:rsidRDefault="008D2C0A">
      <w:pPr>
        <w:ind w:left="1435" w:hanging="600"/>
        <w:rPr>
          <w:rFonts w:cs="Times New Roman"/>
        </w:rPr>
      </w:pPr>
      <w:r w:rsidRPr="00C9555F">
        <w:rPr>
          <w:rFonts w:cs="Times New Roman"/>
        </w:rPr>
        <w:t>4.</w:t>
      </w:r>
      <w:r w:rsidRPr="00C9555F">
        <w:rPr>
          <w:rFonts w:cs="Times New Roman"/>
        </w:rPr>
        <w:tab/>
      </w:r>
      <w:r w:rsidR="001D39C8" w:rsidRPr="00C9555F">
        <w:rPr>
          <w:rFonts w:cs="Times New Roman"/>
        </w:rPr>
        <w:t>Competitive</w:t>
      </w:r>
      <w:r w:rsidRPr="00C9555F">
        <w:rPr>
          <w:rFonts w:cs="Times New Roman"/>
        </w:rPr>
        <w:t xml:space="preserve"> purchase price of the equipment</w:t>
      </w:r>
    </w:p>
    <w:p w14:paraId="1E08F813" w14:textId="77777777" w:rsidR="008D2C0A" w:rsidRPr="00C9555F" w:rsidRDefault="008D2C0A">
      <w:pPr>
        <w:ind w:left="1435" w:hanging="600"/>
        <w:rPr>
          <w:rFonts w:cs="Times New Roman"/>
        </w:rPr>
      </w:pPr>
      <w:r w:rsidRPr="00C9555F">
        <w:rPr>
          <w:rFonts w:cs="Times New Roman"/>
        </w:rPr>
        <w:t>5.</w:t>
      </w:r>
      <w:r w:rsidRPr="00C9555F">
        <w:rPr>
          <w:rFonts w:cs="Times New Roman"/>
        </w:rPr>
        <w:tab/>
        <w:t xml:space="preserve">Quality of service/ responsiveness.  Prior experience.  </w:t>
      </w:r>
    </w:p>
    <w:p w14:paraId="5921AA25" w14:textId="21D970D0" w:rsidR="008D2C0A" w:rsidRPr="00C9555F" w:rsidRDefault="008D2C0A">
      <w:pPr>
        <w:ind w:left="1435" w:firstLine="0"/>
        <w:rPr>
          <w:rFonts w:cs="Times New Roman"/>
        </w:rPr>
      </w:pPr>
      <w:r w:rsidRPr="00C9555F">
        <w:rPr>
          <w:rFonts w:cs="Times New Roman"/>
        </w:rPr>
        <w:t>Number of same units serviced at government in-plants.  References.</w:t>
      </w:r>
      <w:r w:rsidR="001002D7" w:rsidRPr="00C9555F">
        <w:rPr>
          <w:rFonts w:cs="Times New Roman"/>
        </w:rPr>
        <w:t xml:space="preserve">  Downtime.</w:t>
      </w:r>
    </w:p>
    <w:p w14:paraId="7B8944F3" w14:textId="56588FF8" w:rsidR="008D2C0A" w:rsidRPr="00C9555F" w:rsidRDefault="008D2C0A">
      <w:pPr>
        <w:ind w:left="1435" w:hanging="600"/>
        <w:rPr>
          <w:rFonts w:cs="Times New Roman"/>
        </w:rPr>
      </w:pPr>
      <w:r w:rsidRPr="00C9555F">
        <w:rPr>
          <w:rFonts w:cs="Times New Roman"/>
        </w:rPr>
        <w:t>6.</w:t>
      </w:r>
      <w:r w:rsidRPr="00C9555F">
        <w:rPr>
          <w:rFonts w:cs="Times New Roman"/>
        </w:rPr>
        <w:tab/>
      </w:r>
      <w:r w:rsidR="001D39C8" w:rsidRPr="00FD6FCB">
        <w:rPr>
          <w:rFonts w:cs="Times New Roman"/>
        </w:rPr>
        <w:t>Evaluation</w:t>
      </w:r>
      <w:r w:rsidRPr="00FD6FCB">
        <w:rPr>
          <w:rFonts w:cs="Times New Roman"/>
        </w:rPr>
        <w:t xml:space="preserve"> of </w:t>
      </w:r>
      <w:r w:rsidRPr="00C9555F">
        <w:rPr>
          <w:rFonts w:cs="Times New Roman"/>
        </w:rPr>
        <w:t>technical ability to interface with existing print shop workflow.</w:t>
      </w:r>
    </w:p>
    <w:p w14:paraId="5C27139D" w14:textId="4983E27E" w:rsidR="008D2C0A" w:rsidRPr="00C9555F" w:rsidRDefault="008D2C0A">
      <w:pPr>
        <w:ind w:left="1435" w:hanging="600"/>
        <w:rPr>
          <w:rFonts w:cs="Times New Roman"/>
        </w:rPr>
      </w:pPr>
      <w:r w:rsidRPr="00C9555F">
        <w:rPr>
          <w:rFonts w:cs="Times New Roman"/>
        </w:rPr>
        <w:t>7.</w:t>
      </w:r>
      <w:r w:rsidRPr="00C9555F">
        <w:rPr>
          <w:rFonts w:cs="Times New Roman"/>
        </w:rPr>
        <w:tab/>
      </w:r>
      <w:r w:rsidR="001D39C8" w:rsidRPr="00C9555F">
        <w:rPr>
          <w:rFonts w:cs="Times New Roman"/>
        </w:rPr>
        <w:t>Electrical</w:t>
      </w:r>
      <w:r w:rsidRPr="00C9555F">
        <w:rPr>
          <w:rFonts w:cs="Times New Roman"/>
        </w:rPr>
        <w:t xml:space="preserve"> and </w:t>
      </w:r>
      <w:r w:rsidR="00D94B98" w:rsidRPr="00C9555F">
        <w:rPr>
          <w:rFonts w:cs="Times New Roman"/>
        </w:rPr>
        <w:t>equipment</w:t>
      </w:r>
      <w:r w:rsidR="0004169C" w:rsidRPr="00C9555F">
        <w:rPr>
          <w:rFonts w:cs="Times New Roman"/>
        </w:rPr>
        <w:t xml:space="preserve"> footprint</w:t>
      </w:r>
    </w:p>
    <w:p w14:paraId="62285941" w14:textId="6035754F" w:rsidR="008D2C0A" w:rsidRPr="00C9555F" w:rsidRDefault="008D2C0A">
      <w:pPr>
        <w:ind w:left="1435" w:hanging="600"/>
        <w:rPr>
          <w:rFonts w:cs="Times New Roman"/>
        </w:rPr>
      </w:pPr>
      <w:r w:rsidRPr="00C9555F">
        <w:rPr>
          <w:rFonts w:cs="Times New Roman"/>
        </w:rPr>
        <w:t>8.</w:t>
      </w:r>
      <w:r w:rsidRPr="00C9555F">
        <w:rPr>
          <w:rFonts w:cs="Times New Roman"/>
        </w:rPr>
        <w:tab/>
      </w:r>
      <w:r w:rsidR="001D39C8" w:rsidRPr="00C9555F">
        <w:rPr>
          <w:rFonts w:cs="Times New Roman"/>
        </w:rPr>
        <w:t>The</w:t>
      </w:r>
      <w:r w:rsidRPr="00C9555F">
        <w:rPr>
          <w:rFonts w:cs="Times New Roman"/>
        </w:rPr>
        <w:t xml:space="preserve"> logistics timetable for replacement/ installation and removal of all equipment</w:t>
      </w:r>
      <w:proofErr w:type="gramStart"/>
      <w:r w:rsidRPr="00C9555F">
        <w:rPr>
          <w:rFonts w:cs="Times New Roman"/>
        </w:rPr>
        <w:t xml:space="preserve">,  </w:t>
      </w:r>
      <w:r w:rsidRPr="00FD6FCB">
        <w:rPr>
          <w:rFonts w:cs="Times New Roman"/>
        </w:rPr>
        <w:t>ability</w:t>
      </w:r>
      <w:proofErr w:type="gramEnd"/>
      <w:r w:rsidRPr="00FD6FCB">
        <w:rPr>
          <w:rFonts w:cs="Times New Roman"/>
        </w:rPr>
        <w:t xml:space="preserve"> to meet judicial council’s installation time table and logistics</w:t>
      </w:r>
    </w:p>
    <w:p w14:paraId="40F5100B" w14:textId="6B81B68F" w:rsidR="008D2C0A" w:rsidRPr="00C9555F" w:rsidRDefault="008D2C0A">
      <w:pPr>
        <w:ind w:left="1435" w:hanging="600"/>
        <w:rPr>
          <w:rFonts w:cs="Times New Roman"/>
        </w:rPr>
      </w:pPr>
      <w:r w:rsidRPr="00C9555F">
        <w:rPr>
          <w:rFonts w:cs="Times New Roman"/>
        </w:rPr>
        <w:t>9.</w:t>
      </w:r>
      <w:r w:rsidRPr="00C9555F">
        <w:rPr>
          <w:rFonts w:cs="Times New Roman"/>
        </w:rPr>
        <w:tab/>
      </w:r>
      <w:r w:rsidR="001D39C8" w:rsidRPr="00C9555F">
        <w:rPr>
          <w:rFonts w:cs="Times New Roman"/>
        </w:rPr>
        <w:t>The</w:t>
      </w:r>
      <w:r w:rsidRPr="00C9555F">
        <w:rPr>
          <w:rFonts w:cs="Times New Roman"/>
        </w:rPr>
        <w:t xml:space="preserve"> durability of equipment.</w:t>
      </w:r>
    </w:p>
    <w:p w14:paraId="14755263" w14:textId="3910DB57" w:rsidR="008D2C0A" w:rsidRPr="00C9555F" w:rsidRDefault="008D2C0A">
      <w:pPr>
        <w:ind w:left="1435" w:hanging="600"/>
        <w:rPr>
          <w:rFonts w:cs="Times New Roman"/>
        </w:rPr>
      </w:pPr>
      <w:r w:rsidRPr="00C9555F">
        <w:rPr>
          <w:rFonts w:cs="Times New Roman"/>
        </w:rPr>
        <w:t>10.</w:t>
      </w:r>
      <w:r w:rsidRPr="00C9555F">
        <w:rPr>
          <w:rFonts w:cs="Times New Roman"/>
        </w:rPr>
        <w:tab/>
        <w:t xml:space="preserve">Any Exceptions to the </w:t>
      </w:r>
      <w:r w:rsidR="001002D7" w:rsidRPr="00C9555F">
        <w:rPr>
          <w:rFonts w:cs="Times New Roman"/>
        </w:rPr>
        <w:t xml:space="preserve">Judicial Council’s </w:t>
      </w:r>
      <w:r w:rsidRPr="00C9555F">
        <w:rPr>
          <w:rFonts w:cs="Times New Roman"/>
        </w:rPr>
        <w:t xml:space="preserve">terms and conditions (additions, deletions, or other modifications) </w:t>
      </w:r>
      <w:r w:rsidR="00C51CAA" w:rsidRPr="00C9555F">
        <w:rPr>
          <w:rFonts w:cs="Times New Roman"/>
        </w:rPr>
        <w:t>by the vendor</w:t>
      </w:r>
      <w:r w:rsidRPr="00C9555F">
        <w:rPr>
          <w:rFonts w:cs="Times New Roman"/>
        </w:rPr>
        <w:t>.</w:t>
      </w:r>
    </w:p>
    <w:p w14:paraId="73E65204" w14:textId="77777777" w:rsidR="008D2C0A" w:rsidRDefault="008D2C0A"/>
    <w:p w14:paraId="061F4A74" w14:textId="52BB1E7C" w:rsidR="00A34773" w:rsidRDefault="008D2C0A" w:rsidP="00A34773">
      <w:pPr>
        <w:ind w:left="0" w:firstLine="720"/>
        <w:rPr>
          <w:rFonts w:cs="Times New Roman"/>
        </w:rPr>
      </w:pPr>
      <w:r>
        <w:t>Bid awarded on a highest scored basis – on above criteria</w:t>
      </w:r>
      <w:r w:rsidR="00D31F9B">
        <w:rPr>
          <w:rFonts w:cs="Times New Roman"/>
        </w:rPr>
        <w:t>.</w:t>
      </w:r>
    </w:p>
    <w:p w14:paraId="7F9DA863" w14:textId="77777777" w:rsidR="00A34773" w:rsidRPr="00A34773" w:rsidRDefault="00A34773" w:rsidP="00A34773">
      <w:pPr>
        <w:rPr>
          <w:rFonts w:cs="Times New Roman"/>
        </w:rPr>
      </w:pPr>
      <w:bookmarkStart w:id="4" w:name="_GoBack"/>
      <w:bookmarkEnd w:id="4"/>
    </w:p>
    <w:p w14:paraId="6F8D6272" w14:textId="5E51D09B" w:rsidR="00A34773" w:rsidRDefault="00A34773" w:rsidP="00A34773">
      <w:pPr>
        <w:rPr>
          <w:rFonts w:cs="Times New Roman"/>
        </w:rPr>
      </w:pPr>
    </w:p>
    <w:p w14:paraId="03BCA0DB" w14:textId="76739D2A" w:rsidR="005D0D1F" w:rsidRPr="00A34773" w:rsidRDefault="00A34773" w:rsidP="00A34773">
      <w:pPr>
        <w:tabs>
          <w:tab w:val="left" w:pos="8904"/>
        </w:tabs>
        <w:rPr>
          <w:rFonts w:cs="Times New Roman"/>
        </w:rPr>
      </w:pPr>
      <w:r>
        <w:rPr>
          <w:rFonts w:cs="Times New Roman"/>
        </w:rPr>
        <w:tab/>
      </w:r>
    </w:p>
    <w:sectPr w:rsidR="005D0D1F" w:rsidRPr="00A34773" w:rsidSect="00C9555F">
      <w:headerReference w:type="default" r:id="rId7"/>
      <w:footerReference w:type="default" r:id="rId8"/>
      <w:headerReference w:type="first" r:id="rId9"/>
      <w:pgSz w:w="12240" w:h="15840" w:code="1"/>
      <w:pgMar w:top="1296" w:right="720" w:bottom="1296" w:left="72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0B19B" w14:textId="77777777" w:rsidR="00D23290" w:rsidRDefault="00D23290">
      <w:r>
        <w:separator/>
      </w:r>
    </w:p>
  </w:endnote>
  <w:endnote w:type="continuationSeparator" w:id="0">
    <w:p w14:paraId="2BD9C097" w14:textId="77777777" w:rsidR="00D23290" w:rsidRDefault="00D232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B14F3B6-0047-44CE-9558-165BC5D3A9E0}"/>
    <w:embedBold r:id="rId2" w:fontKey="{30AE0EB6-C877-4ACC-9D10-8BD65FD847C5}"/>
    <w:embedBoldItalic r:id="rId3" w:fontKey="{5D165037-799F-4A8F-89E4-81B4E013CCA1}"/>
  </w:font>
  <w:font w:name="Symbol">
    <w:panose1 w:val="05050102010706020507"/>
    <w:charset w:val="02"/>
    <w:family w:val="roman"/>
    <w:pitch w:val="variable"/>
    <w:sig w:usb0="00000000" w:usb1="10000000" w:usb2="00000000" w:usb3="00000000" w:csb0="80000000" w:csb1="00000000"/>
    <w:embedRegular r:id="rId4" w:fontKey="{24C1D67F-8E4E-473D-B991-349CA3524AB6}"/>
  </w:font>
  <w:font w:name="Courier New">
    <w:panose1 w:val="02070309020205020404"/>
    <w:charset w:val="00"/>
    <w:family w:val="modern"/>
    <w:pitch w:val="fixed"/>
    <w:sig w:usb0="E0002AFF" w:usb1="C0007843" w:usb2="00000009" w:usb3="00000000" w:csb0="000001FF" w:csb1="00000000"/>
    <w:embedRegular r:id="rId5" w:fontKey="{65434F9A-05E0-4CDD-BD61-F32D74C8C924}"/>
  </w:font>
  <w:font w:name="Wingdings">
    <w:panose1 w:val="05000000000000000000"/>
    <w:charset w:val="02"/>
    <w:family w:val="auto"/>
    <w:pitch w:val="variable"/>
    <w:sig w:usb0="00000000" w:usb1="10000000" w:usb2="00000000" w:usb3="00000000" w:csb0="80000000" w:csb1="00000000"/>
    <w:embedRegular r:id="rId6" w:fontKey="{A041FE7F-324C-4D96-8BF2-3A3819757913}"/>
  </w:font>
  <w:font w:name="Calibri">
    <w:panose1 w:val="020F0502020204030204"/>
    <w:charset w:val="00"/>
    <w:family w:val="swiss"/>
    <w:pitch w:val="variable"/>
    <w:sig w:usb0="E00002FF" w:usb1="4000ACFF" w:usb2="00000001" w:usb3="00000000" w:csb0="0000019F" w:csb1="00000000"/>
    <w:embedRegular r:id="rId7" w:fontKey="{C9A5CCE3-A5A6-407C-808E-40C0404330F3}"/>
    <w:embedBold r:id="rId8" w:fontKey="{386601B3-2C64-40D2-A83A-C765A24104BF}"/>
  </w:font>
  <w:font w:name="Segoe UI">
    <w:panose1 w:val="020B0502040204020203"/>
    <w:charset w:val="00"/>
    <w:family w:val="swiss"/>
    <w:pitch w:val="variable"/>
    <w:sig w:usb0="E10022FF" w:usb1="C000E47F" w:usb2="00000029" w:usb3="00000000" w:csb0="000001DF" w:csb1="00000000"/>
    <w:embedRegular r:id="rId9" w:fontKey="{76409E11-67B6-412B-85DE-C56BE9D7BC42}"/>
  </w:font>
  <w:font w:name="Cambria">
    <w:panose1 w:val="02040503050406030204"/>
    <w:charset w:val="00"/>
    <w:family w:val="roman"/>
    <w:pitch w:val="variable"/>
    <w:sig w:usb0="E00002FF" w:usb1="400004FF" w:usb2="00000000" w:usb3="00000000" w:csb0="0000019F" w:csb1="00000000"/>
    <w:embedRegular r:id="rId10" w:fontKey="{134C0194-8FF4-4D2E-912A-A0FEF64E7C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A98B12" w14:textId="7CECF89B" w:rsidR="0032383C" w:rsidRDefault="0032383C" w:rsidP="00CB47E2">
    <w:pPr>
      <w:pStyle w:val="Footer"/>
      <w:tabs>
        <w:tab w:val="clear" w:pos="4680"/>
        <w:tab w:val="left" w:pos="9360"/>
        <w:tab w:val="left" w:pos="9876"/>
      </w:tabs>
    </w:pP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4A3C95" w14:textId="77777777" w:rsidR="00D23290" w:rsidRDefault="00D23290">
      <w:r>
        <w:separator/>
      </w:r>
    </w:p>
  </w:footnote>
  <w:footnote w:type="continuationSeparator" w:id="0">
    <w:p w14:paraId="1C096123" w14:textId="77777777" w:rsidR="00D23290" w:rsidRDefault="00D232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959511" w14:textId="33B2F40E" w:rsidR="001D39C8" w:rsidRPr="001D39C8" w:rsidRDefault="001D39C8" w:rsidP="001D39C8">
    <w:pPr>
      <w:tabs>
        <w:tab w:val="left" w:pos="4800"/>
      </w:tabs>
    </w:pPr>
    <w:r w:rsidRPr="001D39C8">
      <w:t>I</w:t>
    </w:r>
    <w:r w:rsidR="00297620">
      <w:t>FB Title: Two</w:t>
    </w:r>
    <w:r w:rsidRPr="001D39C8">
      <w:t xml:space="preserve"> Production Printers</w:t>
    </w:r>
    <w:r w:rsidRPr="001D39C8">
      <w:tab/>
    </w:r>
  </w:p>
  <w:p w14:paraId="0E84794E" w14:textId="77777777" w:rsidR="001D39C8" w:rsidRPr="001D39C8" w:rsidRDefault="001D39C8" w:rsidP="001D39C8">
    <w:pPr>
      <w:tabs>
        <w:tab w:val="center" w:pos="4680"/>
        <w:tab w:val="right" w:pos="9360"/>
      </w:tabs>
    </w:pPr>
    <w:r w:rsidRPr="001D39C8">
      <w:t>IFB number: IFB-AS-050416-RB</w:t>
    </w:r>
  </w:p>
  <w:p w14:paraId="2FC44B0D" w14:textId="77777777" w:rsidR="001D39C8" w:rsidRPr="001D39C8" w:rsidRDefault="001D39C8" w:rsidP="001D39C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C71F4" w14:textId="61135CBA" w:rsidR="0032383C" w:rsidRDefault="0032383C" w:rsidP="001D39C8">
    <w:pPr>
      <w:pStyle w:val="Header"/>
      <w:tabs>
        <w:tab w:val="clear" w:pos="4680"/>
        <w:tab w:val="clear" w:pos="9360"/>
        <w:tab w:val="left" w:pos="4800"/>
      </w:tabs>
    </w:pPr>
    <w:r>
      <w:t xml:space="preserve">IFB Title: </w:t>
    </w:r>
    <w:r w:rsidR="008A73E7">
      <w:t>Two</w:t>
    </w:r>
    <w:r>
      <w:t xml:space="preserve"> Production Printers</w:t>
    </w:r>
    <w:r w:rsidR="001D39C8">
      <w:tab/>
    </w:r>
  </w:p>
  <w:p w14:paraId="467C201C" w14:textId="7D2248E1" w:rsidR="0032383C" w:rsidRDefault="0032383C">
    <w:pPr>
      <w:pStyle w:val="Header"/>
    </w:pPr>
    <w:r>
      <w:t>IFB number: IFB-AS-050416-RB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A32BDA"/>
    <w:multiLevelType w:val="hybridMultilevel"/>
    <w:tmpl w:val="296455D6"/>
    <w:lvl w:ilvl="0" w:tplc="6F54818E">
      <w:start w:val="4"/>
      <w:numFmt w:val="lowerLetter"/>
      <w:lvlText w:val="%1."/>
      <w:lvlJc w:val="left"/>
      <w:pPr>
        <w:ind w:left="832" w:hanging="360"/>
      </w:pPr>
      <w:rPr>
        <w:rFonts w:ascii="Times New Roman" w:eastAsia="Times New Roman" w:hAnsi="Times New Roman" w:hint="default"/>
        <w:b/>
        <w:bCs/>
        <w:sz w:val="24"/>
        <w:szCs w:val="24"/>
      </w:rPr>
    </w:lvl>
    <w:lvl w:ilvl="1" w:tplc="8918CCB4">
      <w:start w:val="1"/>
      <w:numFmt w:val="lowerLetter"/>
      <w:lvlText w:val="%2."/>
      <w:lvlJc w:val="left"/>
      <w:pPr>
        <w:ind w:left="1912" w:hanging="360"/>
      </w:pPr>
      <w:rPr>
        <w:rFonts w:ascii="Times New Roman" w:eastAsia="Times New Roman" w:hAnsi="Times New Roman" w:hint="default"/>
        <w:spacing w:val="-1"/>
        <w:sz w:val="24"/>
        <w:szCs w:val="24"/>
      </w:rPr>
    </w:lvl>
    <w:lvl w:ilvl="2" w:tplc="D5443E12">
      <w:start w:val="1"/>
      <w:numFmt w:val="decimal"/>
      <w:lvlText w:val="%3."/>
      <w:lvlJc w:val="left"/>
      <w:pPr>
        <w:ind w:left="1170" w:hanging="360"/>
      </w:pPr>
      <w:rPr>
        <w:rFonts w:ascii="Times New Roman" w:eastAsia="Times New Roman" w:hAnsi="Times New Roman" w:hint="default"/>
        <w:sz w:val="24"/>
        <w:szCs w:val="24"/>
      </w:rPr>
    </w:lvl>
    <w:lvl w:ilvl="3" w:tplc="A080DAD4">
      <w:start w:val="1"/>
      <w:numFmt w:val="lowerRoman"/>
      <w:lvlText w:val="%4."/>
      <w:lvlJc w:val="left"/>
      <w:pPr>
        <w:ind w:left="2459" w:hanging="480"/>
        <w:jc w:val="right"/>
      </w:pPr>
      <w:rPr>
        <w:rFonts w:ascii="Times New Roman" w:eastAsia="Times New Roman" w:hAnsi="Times New Roman" w:hint="default"/>
        <w:sz w:val="24"/>
        <w:szCs w:val="24"/>
      </w:rPr>
    </w:lvl>
    <w:lvl w:ilvl="4" w:tplc="B30EB91C">
      <w:start w:val="1"/>
      <w:numFmt w:val="bullet"/>
      <w:lvlText w:val="•"/>
      <w:lvlJc w:val="left"/>
      <w:pPr>
        <w:ind w:left="4689" w:hanging="480"/>
      </w:pPr>
      <w:rPr>
        <w:rFonts w:hint="default"/>
      </w:rPr>
    </w:lvl>
    <w:lvl w:ilvl="5" w:tplc="EDC65ADE">
      <w:start w:val="1"/>
      <w:numFmt w:val="bullet"/>
      <w:lvlText w:val="•"/>
      <w:lvlJc w:val="left"/>
      <w:pPr>
        <w:ind w:left="5804" w:hanging="480"/>
      </w:pPr>
      <w:rPr>
        <w:rFonts w:hint="default"/>
      </w:rPr>
    </w:lvl>
    <w:lvl w:ilvl="6" w:tplc="4D728530">
      <w:start w:val="1"/>
      <w:numFmt w:val="bullet"/>
      <w:lvlText w:val="•"/>
      <w:lvlJc w:val="left"/>
      <w:pPr>
        <w:ind w:left="6919" w:hanging="480"/>
      </w:pPr>
      <w:rPr>
        <w:rFonts w:hint="default"/>
      </w:rPr>
    </w:lvl>
    <w:lvl w:ilvl="7" w:tplc="0E46049A">
      <w:start w:val="1"/>
      <w:numFmt w:val="bullet"/>
      <w:lvlText w:val="•"/>
      <w:lvlJc w:val="left"/>
      <w:pPr>
        <w:ind w:left="8034" w:hanging="480"/>
      </w:pPr>
      <w:rPr>
        <w:rFonts w:hint="default"/>
      </w:rPr>
    </w:lvl>
    <w:lvl w:ilvl="8" w:tplc="CE426C8C">
      <w:start w:val="1"/>
      <w:numFmt w:val="bullet"/>
      <w:lvlText w:val="•"/>
      <w:lvlJc w:val="left"/>
      <w:pPr>
        <w:ind w:left="9149" w:hanging="480"/>
      </w:pPr>
      <w:rPr>
        <w:rFonts w:hint="default"/>
      </w:rPr>
    </w:lvl>
  </w:abstractNum>
  <w:abstractNum w:abstractNumId="1" w15:restartNumberingAfterBreak="0">
    <w:nsid w:val="1AD64059"/>
    <w:multiLevelType w:val="hybridMultilevel"/>
    <w:tmpl w:val="C36EC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DF51EF"/>
    <w:multiLevelType w:val="hybridMultilevel"/>
    <w:tmpl w:val="F2D2FAA8"/>
    <w:lvl w:ilvl="0" w:tplc="C212E8C0">
      <w:start w:val="1"/>
      <w:numFmt w:val="upperLetter"/>
      <w:lvlText w:val="%1."/>
      <w:lvlJc w:val="left"/>
      <w:pPr>
        <w:ind w:left="1643" w:hanging="360"/>
      </w:pPr>
      <w:rPr>
        <w:rFonts w:ascii="Times New Roman" w:eastAsia="Times New Roman" w:hAnsi="Times New Roman" w:hint="default"/>
        <w:b/>
        <w:bCs/>
        <w:spacing w:val="-1"/>
        <w:sz w:val="24"/>
        <w:szCs w:val="24"/>
      </w:rPr>
    </w:lvl>
    <w:lvl w:ilvl="1" w:tplc="C1B826D4">
      <w:start w:val="1"/>
      <w:numFmt w:val="bullet"/>
      <w:lvlText w:val=""/>
      <w:lvlJc w:val="left"/>
      <w:pPr>
        <w:ind w:left="1732" w:hanging="360"/>
      </w:pPr>
      <w:rPr>
        <w:rFonts w:ascii="Symbol" w:eastAsia="Symbol" w:hAnsi="Symbol" w:hint="default"/>
        <w:sz w:val="24"/>
        <w:szCs w:val="24"/>
      </w:rPr>
    </w:lvl>
    <w:lvl w:ilvl="2" w:tplc="040E07EA">
      <w:start w:val="1"/>
      <w:numFmt w:val="bullet"/>
      <w:lvlText w:val="•"/>
      <w:lvlJc w:val="left"/>
      <w:pPr>
        <w:ind w:left="2804" w:hanging="360"/>
      </w:pPr>
      <w:rPr>
        <w:rFonts w:hint="default"/>
      </w:rPr>
    </w:lvl>
    <w:lvl w:ilvl="3" w:tplc="0E309E90">
      <w:start w:val="1"/>
      <w:numFmt w:val="bullet"/>
      <w:lvlText w:val="•"/>
      <w:lvlJc w:val="left"/>
      <w:pPr>
        <w:ind w:left="3876" w:hanging="360"/>
      </w:pPr>
      <w:rPr>
        <w:rFonts w:hint="default"/>
      </w:rPr>
    </w:lvl>
    <w:lvl w:ilvl="4" w:tplc="9E2C8A8E">
      <w:start w:val="1"/>
      <w:numFmt w:val="bullet"/>
      <w:lvlText w:val="•"/>
      <w:lvlJc w:val="left"/>
      <w:pPr>
        <w:ind w:left="4948" w:hanging="360"/>
      </w:pPr>
      <w:rPr>
        <w:rFonts w:hint="default"/>
      </w:rPr>
    </w:lvl>
    <w:lvl w:ilvl="5" w:tplc="EB7224AE">
      <w:start w:val="1"/>
      <w:numFmt w:val="bullet"/>
      <w:lvlText w:val="•"/>
      <w:lvlJc w:val="left"/>
      <w:pPr>
        <w:ind w:left="6020" w:hanging="360"/>
      </w:pPr>
      <w:rPr>
        <w:rFonts w:hint="default"/>
      </w:rPr>
    </w:lvl>
    <w:lvl w:ilvl="6" w:tplc="84AC4420">
      <w:start w:val="1"/>
      <w:numFmt w:val="bullet"/>
      <w:lvlText w:val="•"/>
      <w:lvlJc w:val="left"/>
      <w:pPr>
        <w:ind w:left="7092" w:hanging="360"/>
      </w:pPr>
      <w:rPr>
        <w:rFonts w:hint="default"/>
      </w:rPr>
    </w:lvl>
    <w:lvl w:ilvl="7" w:tplc="D5E0AAA2">
      <w:start w:val="1"/>
      <w:numFmt w:val="bullet"/>
      <w:lvlText w:val="•"/>
      <w:lvlJc w:val="left"/>
      <w:pPr>
        <w:ind w:left="8164" w:hanging="360"/>
      </w:pPr>
      <w:rPr>
        <w:rFonts w:hint="default"/>
      </w:rPr>
    </w:lvl>
    <w:lvl w:ilvl="8" w:tplc="9C18CC3A">
      <w:start w:val="1"/>
      <w:numFmt w:val="bullet"/>
      <w:lvlText w:val="•"/>
      <w:lvlJc w:val="left"/>
      <w:pPr>
        <w:ind w:left="9236" w:hanging="360"/>
      </w:pPr>
      <w:rPr>
        <w:rFonts w:hint="default"/>
      </w:rPr>
    </w:lvl>
  </w:abstractNum>
  <w:abstractNum w:abstractNumId="3" w15:restartNumberingAfterBreak="0">
    <w:nsid w:val="541874C9"/>
    <w:multiLevelType w:val="hybridMultilevel"/>
    <w:tmpl w:val="14545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5BD51C6"/>
    <w:multiLevelType w:val="hybridMultilevel"/>
    <w:tmpl w:val="C04CDE78"/>
    <w:lvl w:ilvl="0" w:tplc="58644934">
      <w:numFmt w:val="bullet"/>
      <w:lvlText w:val=""/>
      <w:lvlJc w:val="left"/>
      <w:pPr>
        <w:ind w:left="1195" w:hanging="360"/>
      </w:pPr>
      <w:rPr>
        <w:rFonts w:ascii="Symbol" w:eastAsiaTheme="minorHAnsi" w:hAnsi="Symbol" w:cs="Times New Roman"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embedSystemFonts/>
  <w:activeWritingStyle w:appName="MSWord" w:lang="en-US" w:vendorID="64" w:dllVersion="131078" w:nlCheck="1" w:checkStyle="0"/>
  <w:proofState w:spelling="clean" w:grammar="clean"/>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spaceForUL/>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C1D"/>
    <w:rsid w:val="00004E86"/>
    <w:rsid w:val="0002269F"/>
    <w:rsid w:val="0004169C"/>
    <w:rsid w:val="00071E88"/>
    <w:rsid w:val="000801D1"/>
    <w:rsid w:val="00094374"/>
    <w:rsid w:val="000B3649"/>
    <w:rsid w:val="000C7B63"/>
    <w:rsid w:val="001002D7"/>
    <w:rsid w:val="00126638"/>
    <w:rsid w:val="00145093"/>
    <w:rsid w:val="00155530"/>
    <w:rsid w:val="00155CFB"/>
    <w:rsid w:val="0016683C"/>
    <w:rsid w:val="001824E3"/>
    <w:rsid w:val="00186CB4"/>
    <w:rsid w:val="001A3FBF"/>
    <w:rsid w:val="001A6D31"/>
    <w:rsid w:val="001A777E"/>
    <w:rsid w:val="001B6CCF"/>
    <w:rsid w:val="001C2CEC"/>
    <w:rsid w:val="001D39C8"/>
    <w:rsid w:val="001E01BE"/>
    <w:rsid w:val="001E56B3"/>
    <w:rsid w:val="001F4C2A"/>
    <w:rsid w:val="002356E9"/>
    <w:rsid w:val="00242D19"/>
    <w:rsid w:val="002518FC"/>
    <w:rsid w:val="00276685"/>
    <w:rsid w:val="00291417"/>
    <w:rsid w:val="00297620"/>
    <w:rsid w:val="002C4879"/>
    <w:rsid w:val="002D38BA"/>
    <w:rsid w:val="002D51D2"/>
    <w:rsid w:val="002F351B"/>
    <w:rsid w:val="0030144A"/>
    <w:rsid w:val="00306F03"/>
    <w:rsid w:val="003138B7"/>
    <w:rsid w:val="0032383C"/>
    <w:rsid w:val="00333A43"/>
    <w:rsid w:val="0034158B"/>
    <w:rsid w:val="003464D8"/>
    <w:rsid w:val="00352213"/>
    <w:rsid w:val="0036012A"/>
    <w:rsid w:val="0036610A"/>
    <w:rsid w:val="00370FD9"/>
    <w:rsid w:val="003903B8"/>
    <w:rsid w:val="00391F7B"/>
    <w:rsid w:val="003B6C5B"/>
    <w:rsid w:val="003D506D"/>
    <w:rsid w:val="004000FA"/>
    <w:rsid w:val="00403A5A"/>
    <w:rsid w:val="00405E2A"/>
    <w:rsid w:val="00411AC0"/>
    <w:rsid w:val="00423F18"/>
    <w:rsid w:val="00431C35"/>
    <w:rsid w:val="00433954"/>
    <w:rsid w:val="00435297"/>
    <w:rsid w:val="00440699"/>
    <w:rsid w:val="004577D5"/>
    <w:rsid w:val="00464F69"/>
    <w:rsid w:val="00484C22"/>
    <w:rsid w:val="00493CBE"/>
    <w:rsid w:val="004A0E86"/>
    <w:rsid w:val="004B41E6"/>
    <w:rsid w:val="004B4C1D"/>
    <w:rsid w:val="004D3731"/>
    <w:rsid w:val="005063F7"/>
    <w:rsid w:val="00515C2F"/>
    <w:rsid w:val="00520085"/>
    <w:rsid w:val="00537FB4"/>
    <w:rsid w:val="00557491"/>
    <w:rsid w:val="00581DAA"/>
    <w:rsid w:val="005A2AD0"/>
    <w:rsid w:val="005A3AF0"/>
    <w:rsid w:val="005A595D"/>
    <w:rsid w:val="005B10B1"/>
    <w:rsid w:val="005B6821"/>
    <w:rsid w:val="005B75F6"/>
    <w:rsid w:val="005D0D1F"/>
    <w:rsid w:val="005F7AFD"/>
    <w:rsid w:val="00615F07"/>
    <w:rsid w:val="00621BE4"/>
    <w:rsid w:val="00634B6A"/>
    <w:rsid w:val="00645CC8"/>
    <w:rsid w:val="00674A1B"/>
    <w:rsid w:val="00683492"/>
    <w:rsid w:val="0069069F"/>
    <w:rsid w:val="006975A7"/>
    <w:rsid w:val="006B2D50"/>
    <w:rsid w:val="006C0756"/>
    <w:rsid w:val="006C5184"/>
    <w:rsid w:val="006C7F9F"/>
    <w:rsid w:val="006F3825"/>
    <w:rsid w:val="006F4EF3"/>
    <w:rsid w:val="006F6FC8"/>
    <w:rsid w:val="007104D9"/>
    <w:rsid w:val="0071686E"/>
    <w:rsid w:val="00737E83"/>
    <w:rsid w:val="00745BBD"/>
    <w:rsid w:val="00766205"/>
    <w:rsid w:val="00774EDB"/>
    <w:rsid w:val="00783375"/>
    <w:rsid w:val="00793E6E"/>
    <w:rsid w:val="0079706C"/>
    <w:rsid w:val="007B0B12"/>
    <w:rsid w:val="007D26A6"/>
    <w:rsid w:val="007D55AD"/>
    <w:rsid w:val="007D7239"/>
    <w:rsid w:val="007F73AD"/>
    <w:rsid w:val="00801545"/>
    <w:rsid w:val="00802A54"/>
    <w:rsid w:val="00816793"/>
    <w:rsid w:val="00850375"/>
    <w:rsid w:val="0085209E"/>
    <w:rsid w:val="00870417"/>
    <w:rsid w:val="008950C0"/>
    <w:rsid w:val="008A6F93"/>
    <w:rsid w:val="008A73E7"/>
    <w:rsid w:val="008B1D37"/>
    <w:rsid w:val="008D02E3"/>
    <w:rsid w:val="008D2C0A"/>
    <w:rsid w:val="008D5FA2"/>
    <w:rsid w:val="008E58B1"/>
    <w:rsid w:val="009035ED"/>
    <w:rsid w:val="0090501C"/>
    <w:rsid w:val="0090631C"/>
    <w:rsid w:val="00942CE8"/>
    <w:rsid w:val="00955E5F"/>
    <w:rsid w:val="00995FBF"/>
    <w:rsid w:val="009A0C34"/>
    <w:rsid w:val="009B50D9"/>
    <w:rsid w:val="009C1F58"/>
    <w:rsid w:val="00A13C23"/>
    <w:rsid w:val="00A34773"/>
    <w:rsid w:val="00A414F1"/>
    <w:rsid w:val="00A44288"/>
    <w:rsid w:val="00A45D6D"/>
    <w:rsid w:val="00A707C3"/>
    <w:rsid w:val="00A801D4"/>
    <w:rsid w:val="00A84EFC"/>
    <w:rsid w:val="00A96A2B"/>
    <w:rsid w:val="00AA7D20"/>
    <w:rsid w:val="00AB1504"/>
    <w:rsid w:val="00AC6957"/>
    <w:rsid w:val="00AD513B"/>
    <w:rsid w:val="00AE1164"/>
    <w:rsid w:val="00AF40B9"/>
    <w:rsid w:val="00AF595F"/>
    <w:rsid w:val="00B01AD7"/>
    <w:rsid w:val="00B02E26"/>
    <w:rsid w:val="00B14758"/>
    <w:rsid w:val="00B276A5"/>
    <w:rsid w:val="00B30225"/>
    <w:rsid w:val="00B33D9F"/>
    <w:rsid w:val="00B41BBB"/>
    <w:rsid w:val="00B47714"/>
    <w:rsid w:val="00B655E5"/>
    <w:rsid w:val="00B76C3C"/>
    <w:rsid w:val="00BB1642"/>
    <w:rsid w:val="00BC6E6F"/>
    <w:rsid w:val="00BD568E"/>
    <w:rsid w:val="00BD56EC"/>
    <w:rsid w:val="00BD6533"/>
    <w:rsid w:val="00BD6CB4"/>
    <w:rsid w:val="00BE16F9"/>
    <w:rsid w:val="00BE1EFC"/>
    <w:rsid w:val="00BE2DB0"/>
    <w:rsid w:val="00BE599F"/>
    <w:rsid w:val="00BE5D24"/>
    <w:rsid w:val="00BF050D"/>
    <w:rsid w:val="00BF38B4"/>
    <w:rsid w:val="00BF4BC0"/>
    <w:rsid w:val="00BF4BD8"/>
    <w:rsid w:val="00C16579"/>
    <w:rsid w:val="00C51CAA"/>
    <w:rsid w:val="00C544AB"/>
    <w:rsid w:val="00C756A5"/>
    <w:rsid w:val="00C9555F"/>
    <w:rsid w:val="00CB47E2"/>
    <w:rsid w:val="00CD301B"/>
    <w:rsid w:val="00CE738B"/>
    <w:rsid w:val="00CF6708"/>
    <w:rsid w:val="00CF790F"/>
    <w:rsid w:val="00D0078F"/>
    <w:rsid w:val="00D23290"/>
    <w:rsid w:val="00D31F9B"/>
    <w:rsid w:val="00D343C2"/>
    <w:rsid w:val="00D56B19"/>
    <w:rsid w:val="00D85B0B"/>
    <w:rsid w:val="00D94B98"/>
    <w:rsid w:val="00DB21C4"/>
    <w:rsid w:val="00DC64CA"/>
    <w:rsid w:val="00DC64E0"/>
    <w:rsid w:val="00E05CC1"/>
    <w:rsid w:val="00E222A6"/>
    <w:rsid w:val="00E23C8E"/>
    <w:rsid w:val="00E30614"/>
    <w:rsid w:val="00E31B8E"/>
    <w:rsid w:val="00E325EF"/>
    <w:rsid w:val="00E60B32"/>
    <w:rsid w:val="00E62783"/>
    <w:rsid w:val="00E82B22"/>
    <w:rsid w:val="00E84CDE"/>
    <w:rsid w:val="00EC0E79"/>
    <w:rsid w:val="00EE4E8D"/>
    <w:rsid w:val="00EF7657"/>
    <w:rsid w:val="00F00173"/>
    <w:rsid w:val="00F32E70"/>
    <w:rsid w:val="00F76ADE"/>
    <w:rsid w:val="00F8025D"/>
    <w:rsid w:val="00F84CF9"/>
    <w:rsid w:val="00F9257E"/>
    <w:rsid w:val="00FA5DFE"/>
    <w:rsid w:val="00FB2889"/>
    <w:rsid w:val="00FB4C20"/>
    <w:rsid w:val="00FC000D"/>
    <w:rsid w:val="00FD06FC"/>
    <w:rsid w:val="00FD2538"/>
    <w:rsid w:val="00FD6FCB"/>
    <w:rsid w:val="00FE1C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54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ind w:left="720" w:firstLine="115"/>
      </w:pPr>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1D39C8"/>
    <w:rPr>
      <w:rFonts w:ascii="Times New Roman" w:hAnsi="Times New Roman"/>
    </w:rPr>
  </w:style>
  <w:style w:type="paragraph" w:styleId="Heading1">
    <w:name w:val="heading 1"/>
    <w:basedOn w:val="Normal"/>
    <w:uiPriority w:val="1"/>
    <w:qFormat/>
    <w:pPr>
      <w:ind w:left="832"/>
      <w:outlineLvl w:val="0"/>
    </w:pPr>
    <w:rPr>
      <w:rFonts w:eastAsia="Times New Roman"/>
      <w:b/>
      <w:bCs/>
      <w:sz w:val="28"/>
      <w:szCs w:val="28"/>
    </w:rPr>
  </w:style>
  <w:style w:type="paragraph" w:styleId="Heading2">
    <w:name w:val="heading 2"/>
    <w:basedOn w:val="Normal"/>
    <w:uiPriority w:val="1"/>
    <w:qFormat/>
    <w:pPr>
      <w:ind w:left="832"/>
      <w:outlineLvl w:val="1"/>
    </w:pPr>
    <w:rPr>
      <w:rFonts w:eastAsia="Times New Roman"/>
      <w:b/>
      <w:bCs/>
    </w:rPr>
  </w:style>
  <w:style w:type="paragraph" w:styleId="Heading3">
    <w:name w:val="heading 3"/>
    <w:basedOn w:val="Normal"/>
    <w:uiPriority w:val="1"/>
    <w:qFormat/>
    <w:pPr>
      <w:ind w:left="119"/>
      <w:outlineLvl w:val="2"/>
    </w:pPr>
    <w:rPr>
      <w:rFonts w:eastAsia="Times New Roman"/>
      <w:b/>
      <w:bCs/>
      <w:i/>
    </w:rPr>
  </w:style>
  <w:style w:type="paragraph" w:styleId="Heading4">
    <w:name w:val="heading 4"/>
    <w:basedOn w:val="Normal"/>
    <w:link w:val="Heading4Char"/>
    <w:uiPriority w:val="1"/>
    <w:qFormat/>
    <w:pPr>
      <w:ind w:left="831"/>
      <w:outlineLvl w:val="3"/>
    </w:pPr>
    <w:rPr>
      <w:rFonts w:eastAsia="Times New Roman"/>
    </w:rPr>
  </w:style>
  <w:style w:type="paragraph" w:styleId="Heading5">
    <w:name w:val="heading 5"/>
    <w:basedOn w:val="Normal"/>
    <w:uiPriority w:val="1"/>
    <w:qFormat/>
    <w:pPr>
      <w:ind w:left="1560" w:hanging="720"/>
      <w:outlineLvl w:val="4"/>
    </w:pPr>
    <w:rPr>
      <w:rFonts w:eastAsia="Times New Roman"/>
      <w:b/>
      <w:bCs/>
      <w:sz w:val="23"/>
      <w:szCs w:val="23"/>
      <w:u w:val="single"/>
    </w:rPr>
  </w:style>
  <w:style w:type="paragraph" w:styleId="Heading6">
    <w:name w:val="heading 6"/>
    <w:basedOn w:val="Normal"/>
    <w:uiPriority w:val="1"/>
    <w:qFormat/>
    <w:pPr>
      <w:spacing w:before="4"/>
      <w:ind w:left="1540"/>
      <w:outlineLvl w:val="5"/>
    </w:pPr>
    <w:rPr>
      <w:rFonts w:eastAsia="Times New Roman"/>
      <w:b/>
      <w:bCs/>
      <w:i/>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76"/>
      <w:ind w:left="832"/>
    </w:pPr>
    <w:rPr>
      <w:rFonts w:eastAsia="Times New Roman"/>
    </w:rPr>
  </w:style>
  <w:style w:type="paragraph" w:styleId="BodyText">
    <w:name w:val="Body Text"/>
    <w:basedOn w:val="Normal"/>
    <w:link w:val="BodyTextChar"/>
    <w:uiPriority w:val="1"/>
    <w:qFormat/>
    <w:pPr>
      <w:ind w:left="120" w:firstLine="720"/>
    </w:pPr>
    <w:rPr>
      <w:rFonts w:eastAsia="Times New Roman"/>
      <w:sz w:val="23"/>
      <w:szCs w:val="23"/>
      <w:u w:val="single"/>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00173"/>
    <w:pPr>
      <w:tabs>
        <w:tab w:val="center" w:pos="4680"/>
        <w:tab w:val="right" w:pos="9360"/>
      </w:tabs>
    </w:pPr>
  </w:style>
  <w:style w:type="character" w:customStyle="1" w:styleId="HeaderChar">
    <w:name w:val="Header Char"/>
    <w:basedOn w:val="DefaultParagraphFont"/>
    <w:link w:val="Header"/>
    <w:uiPriority w:val="99"/>
    <w:rsid w:val="00F00173"/>
  </w:style>
  <w:style w:type="paragraph" w:styleId="Footer">
    <w:name w:val="footer"/>
    <w:basedOn w:val="Normal"/>
    <w:link w:val="FooterChar"/>
    <w:uiPriority w:val="99"/>
    <w:unhideWhenUsed/>
    <w:rsid w:val="00F00173"/>
    <w:pPr>
      <w:tabs>
        <w:tab w:val="center" w:pos="4680"/>
        <w:tab w:val="right" w:pos="9360"/>
      </w:tabs>
    </w:pPr>
  </w:style>
  <w:style w:type="character" w:customStyle="1" w:styleId="FooterChar">
    <w:name w:val="Footer Char"/>
    <w:basedOn w:val="DefaultParagraphFont"/>
    <w:link w:val="Footer"/>
    <w:uiPriority w:val="99"/>
    <w:rsid w:val="00F00173"/>
  </w:style>
  <w:style w:type="paragraph" w:styleId="BalloonText">
    <w:name w:val="Balloon Text"/>
    <w:basedOn w:val="Normal"/>
    <w:link w:val="BalloonTextChar"/>
    <w:uiPriority w:val="99"/>
    <w:semiHidden/>
    <w:unhideWhenUsed/>
    <w:rsid w:val="008950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0C0"/>
    <w:rPr>
      <w:rFonts w:ascii="Segoe UI" w:hAnsi="Segoe UI" w:cs="Segoe UI"/>
      <w:sz w:val="18"/>
      <w:szCs w:val="18"/>
    </w:rPr>
  </w:style>
  <w:style w:type="character" w:customStyle="1" w:styleId="Heading4Char">
    <w:name w:val="Heading 4 Char"/>
    <w:basedOn w:val="DefaultParagraphFont"/>
    <w:link w:val="Heading4"/>
    <w:uiPriority w:val="1"/>
    <w:rsid w:val="00AA7D20"/>
    <w:rPr>
      <w:rFonts w:ascii="Times New Roman" w:eastAsia="Times New Roman" w:hAnsi="Times New Roman"/>
    </w:rPr>
  </w:style>
  <w:style w:type="character" w:customStyle="1" w:styleId="BodyTextChar">
    <w:name w:val="Body Text Char"/>
    <w:basedOn w:val="DefaultParagraphFont"/>
    <w:link w:val="BodyText"/>
    <w:uiPriority w:val="1"/>
    <w:rsid w:val="002518FC"/>
    <w:rPr>
      <w:rFonts w:ascii="Times New Roman" w:eastAsia="Times New Roman" w:hAnsi="Times New Roman"/>
      <w:sz w:val="23"/>
      <w:szCs w:val="23"/>
      <w:u w:val="single"/>
    </w:rPr>
  </w:style>
  <w:style w:type="table" w:styleId="TableGrid">
    <w:name w:val="Table Grid"/>
    <w:basedOn w:val="TableNormal"/>
    <w:uiPriority w:val="39"/>
    <w:rsid w:val="001F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2CEC"/>
    <w:rPr>
      <w:color w:val="0000FF"/>
      <w:u w:val="single"/>
      <w:shd w:val="clear" w:color="auto" w:fill="auto"/>
    </w:rPr>
  </w:style>
  <w:style w:type="character" w:styleId="CommentReference">
    <w:name w:val="annotation reference"/>
    <w:basedOn w:val="DefaultParagraphFont"/>
    <w:uiPriority w:val="99"/>
    <w:semiHidden/>
    <w:unhideWhenUsed/>
    <w:rsid w:val="008A6F93"/>
    <w:rPr>
      <w:sz w:val="16"/>
      <w:szCs w:val="16"/>
    </w:rPr>
  </w:style>
  <w:style w:type="paragraph" w:styleId="CommentText">
    <w:name w:val="annotation text"/>
    <w:basedOn w:val="Normal"/>
    <w:link w:val="CommentTextChar"/>
    <w:uiPriority w:val="99"/>
    <w:semiHidden/>
    <w:unhideWhenUsed/>
    <w:rsid w:val="008A6F93"/>
    <w:rPr>
      <w:sz w:val="20"/>
      <w:szCs w:val="20"/>
    </w:rPr>
  </w:style>
  <w:style w:type="character" w:customStyle="1" w:styleId="CommentTextChar">
    <w:name w:val="Comment Text Char"/>
    <w:basedOn w:val="DefaultParagraphFont"/>
    <w:link w:val="CommentText"/>
    <w:uiPriority w:val="99"/>
    <w:semiHidden/>
    <w:rsid w:val="008A6F93"/>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A6F93"/>
    <w:rPr>
      <w:b/>
      <w:bCs/>
    </w:rPr>
  </w:style>
  <w:style w:type="character" w:customStyle="1" w:styleId="CommentSubjectChar">
    <w:name w:val="Comment Subject Char"/>
    <w:basedOn w:val="CommentTextChar"/>
    <w:link w:val="CommentSubject"/>
    <w:uiPriority w:val="99"/>
    <w:semiHidden/>
    <w:rsid w:val="008A6F93"/>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5246</Words>
  <Characters>29906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2016-04-28T22:12:00Z</dcterms:created>
  <dcterms:modified xsi:type="dcterms:W3CDTF">2016-05-03T22:09:00Z</dcterms:modified>
</cp:coreProperties>
</file>